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20B55" w14:textId="77777777" w:rsidR="0073551D" w:rsidRPr="00235BAD" w:rsidRDefault="00DA2EF1" w:rsidP="00661379">
      <w:pPr>
        <w:widowControl/>
        <w:shd w:val="clear" w:color="auto" w:fill="FFFFFF"/>
        <w:spacing w:line="480" w:lineRule="auto"/>
        <w:ind w:left="45"/>
        <w:rPr>
          <w:rFonts w:ascii="Times New Roman" w:hAnsi="Times New Roman" w:cs="Times New Roman"/>
          <w:b/>
          <w:sz w:val="24"/>
          <w:szCs w:val="24"/>
        </w:rPr>
      </w:pPr>
      <w:r w:rsidRPr="00235BA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D840B19" wp14:editId="3DAA8843">
            <wp:extent cx="2143125" cy="923925"/>
            <wp:effectExtent l="19050" t="0" r="9525" b="0"/>
            <wp:docPr id="1" name="Obraz 1" descr="logoZ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ZST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2985E8" w14:textId="77777777" w:rsidR="006B408F" w:rsidRPr="004818D5" w:rsidRDefault="006B408F" w:rsidP="006B408F">
      <w:pPr>
        <w:widowControl/>
        <w:shd w:val="clear" w:color="auto" w:fill="FFFFFF"/>
        <w:jc w:val="center"/>
        <w:rPr>
          <w:rFonts w:ascii="Times New Roman" w:hAnsi="Times New Roman" w:cs="Times New Roman"/>
          <w:b/>
          <w:spacing w:val="1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60300CD" w14:textId="77777777" w:rsidR="005F6BD0" w:rsidRPr="004818D5" w:rsidRDefault="005F6BD0" w:rsidP="006B408F">
      <w:pPr>
        <w:widowControl/>
        <w:shd w:val="clear" w:color="auto" w:fill="FFFFFF"/>
        <w:jc w:val="center"/>
        <w:rPr>
          <w:rFonts w:ascii="Times New Roman" w:hAnsi="Times New Roman" w:cs="Times New Roman"/>
          <w:b/>
          <w:spacing w:val="1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C42AB6A" w14:textId="77777777" w:rsidR="005F6BD0" w:rsidRPr="004818D5" w:rsidRDefault="005F6BD0" w:rsidP="006B408F">
      <w:pPr>
        <w:widowControl/>
        <w:shd w:val="clear" w:color="auto" w:fill="FFFFFF"/>
        <w:jc w:val="center"/>
        <w:rPr>
          <w:rFonts w:ascii="Times New Roman" w:hAnsi="Times New Roman" w:cs="Times New Roman"/>
          <w:b/>
          <w:spacing w:val="1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4B6CD69" w14:textId="77777777" w:rsidR="005F6BD0" w:rsidRPr="004818D5" w:rsidRDefault="005F6BD0" w:rsidP="006B408F">
      <w:pPr>
        <w:widowControl/>
        <w:shd w:val="clear" w:color="auto" w:fill="FFFFFF"/>
        <w:jc w:val="center"/>
        <w:rPr>
          <w:rFonts w:ascii="Times New Roman" w:hAnsi="Times New Roman" w:cs="Times New Roman"/>
          <w:b/>
          <w:spacing w:val="1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3F30F0E" w14:textId="77777777" w:rsidR="00235BAD" w:rsidRPr="004818D5" w:rsidRDefault="00235BAD" w:rsidP="00BA199D">
      <w:pPr>
        <w:shd w:val="clear" w:color="auto" w:fill="FFFFFF"/>
        <w:spacing w:before="120" w:line="480" w:lineRule="auto"/>
        <w:jc w:val="center"/>
        <w:rPr>
          <w:rFonts w:ascii="Times New Roman" w:hAnsi="Times New Roman"/>
          <w:b/>
          <w:smallCaps/>
          <w:spacing w:val="300"/>
          <w:sz w:val="8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818D5">
        <w:rPr>
          <w:rFonts w:ascii="Times New Roman" w:hAnsi="Times New Roman"/>
          <w:b/>
          <w:smallCaps/>
          <w:spacing w:val="300"/>
          <w:sz w:val="8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Statut</w:t>
      </w:r>
    </w:p>
    <w:p w14:paraId="7E958B16" w14:textId="77777777" w:rsidR="00D20AA0" w:rsidRPr="004818D5" w:rsidRDefault="006B408F" w:rsidP="00235BAD">
      <w:pPr>
        <w:widowControl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mallCaps/>
          <w:spacing w:val="100"/>
          <w:sz w:val="78"/>
          <w:szCs w:val="7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818D5">
        <w:rPr>
          <w:rFonts w:ascii="Times New Roman" w:hAnsi="Times New Roman" w:cs="Times New Roman"/>
          <w:b/>
          <w:smallCaps/>
          <w:spacing w:val="100"/>
          <w:sz w:val="78"/>
          <w:szCs w:val="7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Technikum nr </w:t>
      </w:r>
      <w:r w:rsidR="00EA6315" w:rsidRPr="004818D5">
        <w:rPr>
          <w:rFonts w:ascii="Times New Roman" w:hAnsi="Times New Roman" w:cs="Times New Roman"/>
          <w:b/>
          <w:smallCaps/>
          <w:spacing w:val="100"/>
          <w:sz w:val="78"/>
          <w:szCs w:val="7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</w:p>
    <w:p w14:paraId="4A05C6A0" w14:textId="77777777" w:rsidR="00C02F70" w:rsidRPr="004818D5" w:rsidRDefault="00C02F70" w:rsidP="00235BAD">
      <w:pPr>
        <w:widowControl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mallCaps/>
          <w:spacing w:val="100"/>
          <w:sz w:val="78"/>
          <w:szCs w:val="7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818D5">
        <w:rPr>
          <w:rFonts w:ascii="Times New Roman" w:hAnsi="Times New Roman" w:cs="Times New Roman"/>
          <w:b/>
          <w:smallCaps/>
          <w:spacing w:val="100"/>
          <w:sz w:val="78"/>
          <w:szCs w:val="7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Gliwicach</w:t>
      </w:r>
    </w:p>
    <w:p w14:paraId="5AA1B6E0" w14:textId="77777777" w:rsidR="006B408F" w:rsidRPr="00235BAD" w:rsidRDefault="006B408F" w:rsidP="00235BAD">
      <w:pPr>
        <w:widowControl/>
        <w:shd w:val="clear" w:color="auto" w:fill="FFFFFF"/>
        <w:spacing w:line="360" w:lineRule="auto"/>
        <w:ind w:left="-567" w:right="-564"/>
        <w:jc w:val="center"/>
        <w:rPr>
          <w:rFonts w:ascii="Times New Roman" w:hAnsi="Times New Roman" w:cs="Times New Roman"/>
          <w:b/>
          <w:smallCaps/>
          <w:sz w:val="44"/>
          <w:szCs w:val="44"/>
        </w:rPr>
      </w:pPr>
      <w:r w:rsidRPr="00235BAD">
        <w:rPr>
          <w:rFonts w:ascii="Times New Roman" w:hAnsi="Times New Roman" w:cs="Times New Roman"/>
          <w:b/>
          <w:smallCaps/>
          <w:sz w:val="44"/>
          <w:szCs w:val="44"/>
        </w:rPr>
        <w:t>w Zespole Szkół Techniczno-Informatycznych</w:t>
      </w:r>
    </w:p>
    <w:p w14:paraId="08F1858C" w14:textId="77777777" w:rsidR="00EA6315" w:rsidRPr="00235BAD" w:rsidRDefault="006B408F" w:rsidP="00235BAD">
      <w:pPr>
        <w:widowControl/>
        <w:shd w:val="clear" w:color="auto" w:fill="FFFFFF"/>
        <w:spacing w:line="360" w:lineRule="auto"/>
        <w:ind w:left="-567" w:right="-564"/>
        <w:jc w:val="center"/>
        <w:rPr>
          <w:rFonts w:ascii="Times New Roman" w:hAnsi="Times New Roman" w:cs="Times New Roman"/>
          <w:b/>
          <w:smallCaps/>
          <w:sz w:val="44"/>
          <w:szCs w:val="44"/>
        </w:rPr>
      </w:pPr>
      <w:r w:rsidRPr="00235BAD">
        <w:rPr>
          <w:rFonts w:ascii="Times New Roman" w:hAnsi="Times New Roman" w:cs="Times New Roman"/>
          <w:b/>
          <w:smallCaps/>
          <w:sz w:val="44"/>
          <w:szCs w:val="44"/>
        </w:rPr>
        <w:t>w Gliwicach</w:t>
      </w:r>
    </w:p>
    <w:p w14:paraId="349CFAFE" w14:textId="77777777" w:rsidR="00BE53F0" w:rsidRPr="00235BAD" w:rsidRDefault="00BE53F0" w:rsidP="00144CC2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14:paraId="05559F6B" w14:textId="77777777" w:rsidR="007649A2" w:rsidRPr="00235BAD" w:rsidRDefault="007649A2" w:rsidP="00144CC2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14:paraId="41513C85" w14:textId="77777777" w:rsidR="007649A2" w:rsidRPr="00235BAD" w:rsidRDefault="007649A2" w:rsidP="00144CC2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14:paraId="648B9281" w14:textId="77777777" w:rsidR="007649A2" w:rsidRPr="00235BAD" w:rsidRDefault="007649A2" w:rsidP="00144CC2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14:paraId="5980570C" w14:textId="77777777" w:rsidR="007649A2" w:rsidRDefault="007649A2" w:rsidP="00144CC2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14:paraId="2B984EB0" w14:textId="77777777" w:rsidR="00233EE6" w:rsidRPr="00235BAD" w:rsidRDefault="00233EE6" w:rsidP="00144CC2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</w:p>
    <w:p w14:paraId="0D0F7BED" w14:textId="7435E184" w:rsidR="00835963" w:rsidRPr="00D22C2F" w:rsidRDefault="00835963" w:rsidP="00F4753D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  <w:r w:rsidRPr="00D22C2F">
        <w:rPr>
          <w:rFonts w:ascii="Times New Roman" w:hAnsi="Times New Roman" w:cs="Times New Roman"/>
          <w:sz w:val="24"/>
          <w:szCs w:val="24"/>
        </w:rPr>
        <w:t xml:space="preserve">Tekst </w:t>
      </w:r>
      <w:r w:rsidR="00885853">
        <w:rPr>
          <w:rFonts w:ascii="Times New Roman" w:hAnsi="Times New Roman" w:cs="Times New Roman"/>
          <w:sz w:val="24"/>
          <w:szCs w:val="24"/>
        </w:rPr>
        <w:t>jednolity</w:t>
      </w:r>
    </w:p>
    <w:p w14:paraId="0C94D987" w14:textId="19318749" w:rsidR="00F06ABE" w:rsidRPr="00D22C2F" w:rsidRDefault="003418A7" w:rsidP="00F06ABE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  <w:r w:rsidRPr="003418A7">
        <w:rPr>
          <w:rFonts w:ascii="Times New Roman" w:hAnsi="Times New Roman"/>
          <w:sz w:val="24"/>
        </w:rPr>
        <w:t>na podstawie uchwały nr 1</w:t>
      </w:r>
      <w:r w:rsidR="00D22C2F" w:rsidRPr="003418A7">
        <w:rPr>
          <w:rFonts w:ascii="Times New Roman" w:hAnsi="Times New Roman"/>
          <w:sz w:val="24"/>
          <w:szCs w:val="24"/>
        </w:rPr>
        <w:t>/ZSTI/2026/2027</w:t>
      </w:r>
    </w:p>
    <w:p w14:paraId="4569D713" w14:textId="77777777" w:rsidR="00F06ABE" w:rsidRPr="00D22C2F" w:rsidRDefault="00F06ABE" w:rsidP="00F06ABE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  <w:r w:rsidRPr="00D22C2F">
        <w:rPr>
          <w:rFonts w:ascii="Times New Roman" w:hAnsi="Times New Roman" w:cs="Times New Roman"/>
          <w:sz w:val="24"/>
          <w:szCs w:val="24"/>
        </w:rPr>
        <w:t>Rady Pedagogicznej Zespołu Szkół Techniczno-Informatycznych w Gliwicach</w:t>
      </w:r>
    </w:p>
    <w:p w14:paraId="2AD47CC1" w14:textId="61B5E7E9" w:rsidR="00BA199D" w:rsidRPr="00D22C2F" w:rsidRDefault="00B70907" w:rsidP="00F06ABE">
      <w:pPr>
        <w:shd w:val="clear" w:color="auto" w:fill="FFFFFF"/>
        <w:spacing w:line="360" w:lineRule="auto"/>
        <w:ind w:left="45"/>
        <w:jc w:val="center"/>
        <w:rPr>
          <w:rFonts w:ascii="Times New Roman" w:hAnsi="Times New Roman" w:cs="Times New Roman"/>
          <w:sz w:val="24"/>
          <w:szCs w:val="24"/>
        </w:rPr>
      </w:pPr>
      <w:r w:rsidRPr="00D22C2F">
        <w:rPr>
          <w:rFonts w:ascii="Times New Roman" w:hAnsi="Times New Roman" w:cs="Times New Roman"/>
          <w:sz w:val="24"/>
          <w:szCs w:val="24"/>
        </w:rPr>
        <w:t xml:space="preserve">z dnia </w:t>
      </w:r>
      <w:r w:rsidR="00D22C2F" w:rsidRPr="00D22C2F">
        <w:rPr>
          <w:rFonts w:ascii="Times New Roman" w:hAnsi="Times New Roman" w:cs="Times New Roman"/>
          <w:sz w:val="24"/>
          <w:szCs w:val="24"/>
        </w:rPr>
        <w:t>28 sierpnia 2026 r.</w:t>
      </w:r>
    </w:p>
    <w:p w14:paraId="34C2D061" w14:textId="77777777" w:rsidR="0015577A" w:rsidRPr="00235BAD" w:rsidRDefault="006B408F" w:rsidP="00F34DEB">
      <w:pPr>
        <w:pStyle w:val="Nagwekspisutreci"/>
        <w:spacing w:line="480" w:lineRule="auto"/>
      </w:pPr>
      <w:r w:rsidRPr="00235BAD">
        <w:rPr>
          <w:sz w:val="24"/>
        </w:rPr>
        <w:br w:type="page"/>
      </w:r>
      <w:r w:rsidR="0015577A" w:rsidRPr="00235BAD">
        <w:lastRenderedPageBreak/>
        <w:t>Spis treści</w:t>
      </w:r>
      <w:r w:rsidR="006C0497" w:rsidRPr="00235BAD">
        <w:t xml:space="preserve"> </w:t>
      </w:r>
    </w:p>
    <w:p w14:paraId="5AE78912" w14:textId="5C79F562" w:rsidR="00771019" w:rsidRDefault="00192858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35BAD">
        <w:rPr>
          <w:rStyle w:val="Hipercze"/>
          <w:rFonts w:cs="Times New Roman"/>
          <w:bCs/>
          <w:noProof/>
          <w:szCs w:val="24"/>
          <w:lang w:eastAsia="ar-SA"/>
        </w:rPr>
        <w:fldChar w:fldCharType="begin"/>
      </w:r>
      <w:r w:rsidR="0015577A" w:rsidRPr="00235BAD">
        <w:rPr>
          <w:rStyle w:val="Hipercze"/>
          <w:rFonts w:cs="Times New Roman"/>
          <w:bCs/>
          <w:noProof/>
          <w:szCs w:val="24"/>
          <w:lang w:eastAsia="ar-SA"/>
        </w:rPr>
        <w:instrText xml:space="preserve"> TOC \o "1-1" \h \z \u </w:instrText>
      </w:r>
      <w:r w:rsidRPr="00235BAD">
        <w:rPr>
          <w:rStyle w:val="Hipercze"/>
          <w:rFonts w:cs="Times New Roman"/>
          <w:bCs/>
          <w:noProof/>
          <w:szCs w:val="24"/>
          <w:lang w:eastAsia="ar-SA"/>
        </w:rPr>
        <w:fldChar w:fldCharType="separate"/>
      </w:r>
      <w:bookmarkStart w:id="0" w:name="_GoBack"/>
      <w:bookmarkEnd w:id="0"/>
      <w:r w:rsidR="00771019" w:rsidRPr="002914D8">
        <w:rPr>
          <w:rStyle w:val="Hipercze"/>
          <w:noProof/>
        </w:rPr>
        <w:fldChar w:fldCharType="begin"/>
      </w:r>
      <w:r w:rsidR="00771019" w:rsidRPr="002914D8">
        <w:rPr>
          <w:rStyle w:val="Hipercze"/>
          <w:noProof/>
        </w:rPr>
        <w:instrText xml:space="preserve"> </w:instrText>
      </w:r>
      <w:r w:rsidR="00771019">
        <w:rPr>
          <w:noProof/>
        </w:rPr>
        <w:instrText>HYPERLINK \l "_Toc239848543"</w:instrText>
      </w:r>
      <w:r w:rsidR="00771019" w:rsidRPr="002914D8">
        <w:rPr>
          <w:rStyle w:val="Hipercze"/>
          <w:noProof/>
        </w:rPr>
        <w:instrText xml:space="preserve"> </w:instrText>
      </w:r>
      <w:r w:rsidR="00771019" w:rsidRPr="002914D8">
        <w:rPr>
          <w:rStyle w:val="Hipercze"/>
          <w:noProof/>
        </w:rPr>
      </w:r>
      <w:r w:rsidR="00771019" w:rsidRPr="002914D8">
        <w:rPr>
          <w:rStyle w:val="Hipercze"/>
          <w:noProof/>
        </w:rPr>
        <w:fldChar w:fldCharType="separate"/>
      </w:r>
      <w:r w:rsidR="00771019" w:rsidRPr="002914D8">
        <w:rPr>
          <w:rStyle w:val="Hipercze"/>
          <w:noProof/>
        </w:rPr>
        <w:t>Postanowienia ogólne</w:t>
      </w:r>
      <w:r w:rsidR="00771019">
        <w:rPr>
          <w:noProof/>
          <w:webHidden/>
        </w:rPr>
        <w:tab/>
      </w:r>
      <w:r w:rsidR="00771019">
        <w:rPr>
          <w:noProof/>
          <w:webHidden/>
        </w:rPr>
        <w:fldChar w:fldCharType="begin"/>
      </w:r>
      <w:r w:rsidR="00771019">
        <w:rPr>
          <w:noProof/>
          <w:webHidden/>
        </w:rPr>
        <w:instrText xml:space="preserve"> PAGEREF _Toc239848543 \h </w:instrText>
      </w:r>
      <w:r w:rsidR="00771019">
        <w:rPr>
          <w:noProof/>
          <w:webHidden/>
        </w:rPr>
      </w:r>
      <w:r w:rsidR="00771019">
        <w:rPr>
          <w:noProof/>
          <w:webHidden/>
        </w:rPr>
        <w:fldChar w:fldCharType="separate"/>
      </w:r>
      <w:r w:rsidR="00771019">
        <w:rPr>
          <w:noProof/>
          <w:webHidden/>
        </w:rPr>
        <w:t>3</w:t>
      </w:r>
      <w:r w:rsidR="00771019">
        <w:rPr>
          <w:noProof/>
          <w:webHidden/>
        </w:rPr>
        <w:fldChar w:fldCharType="end"/>
      </w:r>
      <w:r w:rsidR="00771019" w:rsidRPr="002914D8">
        <w:rPr>
          <w:rStyle w:val="Hipercze"/>
          <w:noProof/>
        </w:rPr>
        <w:fldChar w:fldCharType="end"/>
      </w:r>
    </w:p>
    <w:p w14:paraId="7F8250A0" w14:textId="420040A5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44" w:history="1">
        <w:r w:rsidRPr="002914D8">
          <w:rPr>
            <w:rStyle w:val="Hipercze"/>
            <w:noProof/>
          </w:rPr>
          <w:t>Cele i zadania Technikum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55C0934" w14:textId="4D8E2BE5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45" w:history="1">
        <w:r w:rsidRPr="002914D8">
          <w:rPr>
            <w:rStyle w:val="Hipercze"/>
            <w:noProof/>
          </w:rPr>
          <w:t>Opieka i pomoc dla uczniów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6D9EC20" w14:textId="6DAEC705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46" w:history="1">
        <w:r w:rsidRPr="002914D8">
          <w:rPr>
            <w:rStyle w:val="Hipercze"/>
            <w:noProof/>
          </w:rPr>
          <w:t>Organy Technikum i ich kompetencje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1447878" w14:textId="1869DF4F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47" w:history="1">
        <w:r w:rsidRPr="002914D8">
          <w:rPr>
            <w:rStyle w:val="Hipercze"/>
            <w:noProof/>
          </w:rPr>
          <w:t>Zadania nauczycieli i pracowników szkoły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ACE5C59" w14:textId="4FA10D79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48" w:history="1">
        <w:r w:rsidRPr="002914D8">
          <w:rPr>
            <w:rStyle w:val="Hipercze"/>
            <w:noProof/>
          </w:rPr>
          <w:t>Organizacja pracy Technikum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9B9AA7C" w14:textId="2E58E0AB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49" w:history="1">
        <w:r w:rsidRPr="002914D8">
          <w:rPr>
            <w:rStyle w:val="Hipercze"/>
            <w:noProof/>
          </w:rPr>
          <w:t>Biblioteka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22CE1CF5" w14:textId="4FC23E9B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50" w:history="1">
        <w:r w:rsidRPr="002914D8">
          <w:rPr>
            <w:rStyle w:val="Hipercze"/>
            <w:noProof/>
          </w:rPr>
          <w:t>Zasady Wewnątrzszkolnego Oceniania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839A889" w14:textId="1E2BD5EC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51" w:history="1">
        <w:r w:rsidRPr="002914D8">
          <w:rPr>
            <w:rStyle w:val="Hipercze"/>
            <w:noProof/>
          </w:rPr>
          <w:t>Prawa i obowiązki uczniów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7037F30" w14:textId="1A345FD2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52" w:history="1">
        <w:r w:rsidRPr="002914D8">
          <w:rPr>
            <w:rStyle w:val="Hipercze"/>
            <w:noProof/>
          </w:rPr>
          <w:t>Nagrody i kary dla uczniów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1C33321A" w14:textId="2832575C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53" w:history="1">
        <w:r w:rsidRPr="002914D8">
          <w:rPr>
            <w:rStyle w:val="Hipercze"/>
            <w:noProof/>
          </w:rPr>
          <w:t>Internat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7315C4DE" w14:textId="05875DC4" w:rsidR="00771019" w:rsidRDefault="0077101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48554" w:history="1">
        <w:r w:rsidRPr="002914D8">
          <w:rPr>
            <w:rStyle w:val="Hipercze"/>
            <w:noProof/>
          </w:rPr>
          <w:t>Postanowienia końcowe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_Toc239848554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1D653EE0" w14:textId="7F78DDF2" w:rsidR="00CB14E5" w:rsidRPr="00235BAD" w:rsidRDefault="00192858" w:rsidP="00064621">
      <w:pPr>
        <w:pStyle w:val="Nagwek1"/>
      </w:pPr>
      <w:r w:rsidRPr="00235BAD">
        <w:rPr>
          <w:rStyle w:val="Hipercze"/>
          <w:bCs w:val="0"/>
          <w:noProof/>
          <w:lang w:eastAsia="ar-SA"/>
        </w:rPr>
        <w:fldChar w:fldCharType="end"/>
      </w:r>
      <w:bookmarkStart w:id="1" w:name="_Toc241587152"/>
      <w:bookmarkStart w:id="2" w:name="_Toc243754210"/>
      <w:r w:rsidR="0073551D" w:rsidRPr="00235BAD">
        <w:br w:type="page"/>
      </w:r>
      <w:bookmarkStart w:id="3" w:name="_Toc239848543"/>
      <w:r w:rsidR="00CB14E5" w:rsidRPr="00235BAD">
        <w:t>Postanowienia ogólne</w:t>
      </w:r>
      <w:bookmarkEnd w:id="1"/>
      <w:bookmarkEnd w:id="2"/>
      <w:bookmarkEnd w:id="3"/>
    </w:p>
    <w:p w14:paraId="5029DBB5" w14:textId="7574A5E8" w:rsidR="00EA6315" w:rsidRPr="00235BAD" w:rsidRDefault="00EA6315" w:rsidP="00166F54">
      <w:pPr>
        <w:pStyle w:val="Nagwek2"/>
      </w:pPr>
      <w:bookmarkStart w:id="4" w:name="_Toc243754211"/>
      <w:r w:rsidRPr="00235BAD">
        <w:t>§</w:t>
      </w:r>
      <w:r w:rsidR="008C2EF5" w:rsidRPr="00235BAD">
        <w:t xml:space="preserve"> </w:t>
      </w:r>
      <w:r w:rsidRPr="00235BAD">
        <w:t>1</w:t>
      </w:r>
      <w:bookmarkEnd w:id="4"/>
    </w:p>
    <w:p w14:paraId="70DEA1C4" w14:textId="77777777" w:rsidR="00EA6315" w:rsidRPr="00235BAD" w:rsidRDefault="00EA6315" w:rsidP="00AE75DC">
      <w:pPr>
        <w:widowControl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Nazwa szkoły:</w:t>
      </w:r>
      <w:r w:rsidR="002F59D7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195373" w:rsidRPr="00235BAD">
        <w:rPr>
          <w:rFonts w:ascii="Times New Roman" w:hAnsi="Times New Roman" w:cs="Times New Roman"/>
          <w:sz w:val="24"/>
          <w:szCs w:val="24"/>
        </w:rPr>
        <w:t>Technikum</w:t>
      </w:r>
      <w:r w:rsidR="00624316" w:rsidRPr="00235BAD">
        <w:rPr>
          <w:rFonts w:ascii="Times New Roman" w:hAnsi="Times New Roman" w:cs="Times New Roman"/>
          <w:sz w:val="24"/>
          <w:szCs w:val="24"/>
        </w:rPr>
        <w:t xml:space="preserve"> Nr 1</w:t>
      </w:r>
      <w:r w:rsidR="0060032B">
        <w:rPr>
          <w:rFonts w:ascii="Times New Roman" w:hAnsi="Times New Roman" w:cs="Times New Roman"/>
          <w:sz w:val="24"/>
          <w:szCs w:val="24"/>
        </w:rPr>
        <w:t xml:space="preserve"> </w:t>
      </w:r>
      <w:r w:rsidR="000C2572" w:rsidRPr="00235BAD">
        <w:rPr>
          <w:rFonts w:ascii="Times New Roman" w:hAnsi="Times New Roman" w:cs="Times New Roman"/>
          <w:sz w:val="24"/>
          <w:szCs w:val="24"/>
        </w:rPr>
        <w:t>w Gliwicach</w:t>
      </w:r>
      <w:r w:rsidR="00515652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F754DF" w:rsidRPr="00235BAD">
        <w:rPr>
          <w:rFonts w:ascii="Times New Roman" w:hAnsi="Times New Roman" w:cs="Times New Roman"/>
          <w:sz w:val="24"/>
          <w:szCs w:val="24"/>
        </w:rPr>
        <w:t>w Zespole Szkół Techniczno-Informatycz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F754DF" w:rsidRPr="00235BAD">
        <w:rPr>
          <w:rFonts w:ascii="Times New Roman" w:hAnsi="Times New Roman" w:cs="Times New Roman"/>
          <w:sz w:val="24"/>
          <w:szCs w:val="24"/>
        </w:rPr>
        <w:t xml:space="preserve">nych </w:t>
      </w:r>
      <w:r w:rsidR="00624316" w:rsidRPr="00235BAD">
        <w:rPr>
          <w:rFonts w:ascii="Times New Roman" w:hAnsi="Times New Roman" w:cs="Times New Roman"/>
          <w:sz w:val="24"/>
          <w:szCs w:val="24"/>
        </w:rPr>
        <w:t>w Gliwicach, ul. </w:t>
      </w:r>
      <w:r w:rsidRPr="00235BAD">
        <w:rPr>
          <w:rFonts w:ascii="Times New Roman" w:hAnsi="Times New Roman" w:cs="Times New Roman"/>
          <w:sz w:val="24"/>
          <w:szCs w:val="24"/>
        </w:rPr>
        <w:t>Chorzowska</w:t>
      </w:r>
      <w:r w:rsidR="00624316" w:rsidRPr="00235BAD">
        <w:rPr>
          <w:rFonts w:ascii="Times New Roman" w:hAnsi="Times New Roman" w:cs="Times New Roman"/>
          <w:sz w:val="24"/>
          <w:szCs w:val="24"/>
        </w:rPr>
        <w:t> </w:t>
      </w:r>
      <w:r w:rsidRPr="00235BAD">
        <w:rPr>
          <w:rFonts w:ascii="Times New Roman" w:hAnsi="Times New Roman" w:cs="Times New Roman"/>
          <w:sz w:val="24"/>
          <w:szCs w:val="24"/>
        </w:rPr>
        <w:t>5</w:t>
      </w:r>
      <w:r w:rsidR="007604D0" w:rsidRPr="00235BAD">
        <w:rPr>
          <w:rFonts w:ascii="Times New Roman" w:hAnsi="Times New Roman" w:cs="Times New Roman"/>
          <w:sz w:val="24"/>
          <w:szCs w:val="24"/>
        </w:rPr>
        <w:t>.</w:t>
      </w:r>
    </w:p>
    <w:p w14:paraId="27F0D570" w14:textId="7C390741" w:rsidR="00EA6315" w:rsidRPr="00235BAD" w:rsidRDefault="00195373" w:rsidP="00AE75DC">
      <w:pPr>
        <w:widowControl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Technikum </w:t>
      </w:r>
      <w:r w:rsidR="0043559C">
        <w:rPr>
          <w:rFonts w:ascii="Times New Roman" w:hAnsi="Times New Roman" w:cs="Times New Roman"/>
          <w:sz w:val="24"/>
          <w:szCs w:val="24"/>
        </w:rPr>
        <w:t>N</w:t>
      </w:r>
      <w:r w:rsidR="007044EE" w:rsidRPr="00235BAD">
        <w:rPr>
          <w:rFonts w:ascii="Times New Roman" w:hAnsi="Times New Roman" w:cs="Times New Roman"/>
          <w:sz w:val="24"/>
          <w:szCs w:val="24"/>
        </w:rPr>
        <w:t>r 1</w:t>
      </w:r>
      <w:r w:rsidR="000C2572" w:rsidRPr="00235BAD">
        <w:rPr>
          <w:rFonts w:ascii="Times New Roman" w:hAnsi="Times New Roman" w:cs="Times New Roman"/>
          <w:sz w:val="24"/>
          <w:szCs w:val="24"/>
        </w:rPr>
        <w:t xml:space="preserve"> w Gliwicach</w:t>
      </w:r>
      <w:r w:rsidR="007044EE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C86F1B" w:rsidRPr="00235BAD">
        <w:rPr>
          <w:rFonts w:ascii="Times New Roman" w:hAnsi="Times New Roman" w:cs="Times New Roman"/>
          <w:sz w:val="24"/>
          <w:szCs w:val="24"/>
        </w:rPr>
        <w:t xml:space="preserve">jest placówką publiczną, której organem prowadzącym </w:t>
      </w:r>
      <w:r w:rsidR="00605270">
        <w:rPr>
          <w:rFonts w:ascii="Times New Roman" w:hAnsi="Times New Roman" w:cs="Times New Roman"/>
          <w:sz w:val="24"/>
          <w:szCs w:val="24"/>
        </w:rPr>
        <w:t>są</w:t>
      </w:r>
      <w:r w:rsidR="00C86F1B" w:rsidRPr="00235BAD">
        <w:rPr>
          <w:rFonts w:ascii="Times New Roman" w:hAnsi="Times New Roman" w:cs="Times New Roman"/>
          <w:sz w:val="24"/>
          <w:szCs w:val="24"/>
        </w:rPr>
        <w:t xml:space="preserve"> Gliwice</w:t>
      </w:r>
      <w:r w:rsidR="00605270">
        <w:rPr>
          <w:rFonts w:ascii="Times New Roman" w:hAnsi="Times New Roman" w:cs="Times New Roman"/>
          <w:sz w:val="24"/>
          <w:szCs w:val="24"/>
        </w:rPr>
        <w:t xml:space="preserve"> – miasto na prawach powiatu</w:t>
      </w:r>
      <w:r w:rsidR="00E634D3" w:rsidRPr="00235BAD">
        <w:rPr>
          <w:rFonts w:ascii="Times New Roman" w:hAnsi="Times New Roman" w:cs="Times New Roman"/>
          <w:sz w:val="24"/>
          <w:szCs w:val="24"/>
        </w:rPr>
        <w:t xml:space="preserve"> z </w:t>
      </w:r>
      <w:r w:rsidR="0088092B" w:rsidRPr="00235BAD">
        <w:rPr>
          <w:rFonts w:ascii="Times New Roman" w:hAnsi="Times New Roman" w:cs="Times New Roman"/>
          <w:sz w:val="24"/>
          <w:szCs w:val="24"/>
        </w:rPr>
        <w:t>siedzibą w Gliwicach przy ul. Zwycięstwa 21</w:t>
      </w:r>
      <w:r w:rsidR="00C86F1B" w:rsidRPr="00235BAD">
        <w:rPr>
          <w:rFonts w:ascii="Times New Roman" w:hAnsi="Times New Roman" w:cs="Times New Roman"/>
          <w:sz w:val="24"/>
          <w:szCs w:val="24"/>
        </w:rPr>
        <w:t>.</w:t>
      </w:r>
    </w:p>
    <w:p w14:paraId="5D38FFA1" w14:textId="77777777" w:rsidR="00EA6315" w:rsidRPr="00235BAD" w:rsidRDefault="00EA6315" w:rsidP="00AE75DC">
      <w:pPr>
        <w:widowControl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Organ</w:t>
      </w:r>
      <w:r w:rsidR="00C86F1B" w:rsidRPr="00235BAD">
        <w:rPr>
          <w:rFonts w:ascii="Times New Roman" w:hAnsi="Times New Roman" w:cs="Times New Roman"/>
          <w:sz w:val="24"/>
          <w:szCs w:val="24"/>
        </w:rPr>
        <w:t>em</w:t>
      </w:r>
      <w:r w:rsidRPr="00235BAD">
        <w:rPr>
          <w:rFonts w:ascii="Times New Roman" w:hAnsi="Times New Roman" w:cs="Times New Roman"/>
          <w:sz w:val="24"/>
          <w:szCs w:val="24"/>
        </w:rPr>
        <w:t xml:space="preserve"> sprawujący</w:t>
      </w:r>
      <w:r w:rsidR="00C86F1B" w:rsidRPr="00235BAD">
        <w:rPr>
          <w:rFonts w:ascii="Times New Roman" w:hAnsi="Times New Roman" w:cs="Times New Roman"/>
          <w:sz w:val="24"/>
          <w:szCs w:val="24"/>
        </w:rPr>
        <w:t xml:space="preserve">m </w:t>
      </w:r>
      <w:r w:rsidR="00474E62" w:rsidRPr="00235BAD">
        <w:rPr>
          <w:rFonts w:ascii="Times New Roman" w:hAnsi="Times New Roman" w:cs="Times New Roman"/>
          <w:sz w:val="24"/>
          <w:szCs w:val="24"/>
        </w:rPr>
        <w:t xml:space="preserve">nadzór </w:t>
      </w:r>
      <w:r w:rsidR="00C86F1B" w:rsidRPr="00235BAD">
        <w:rPr>
          <w:rFonts w:ascii="Times New Roman" w:hAnsi="Times New Roman" w:cs="Times New Roman"/>
          <w:sz w:val="24"/>
          <w:szCs w:val="24"/>
        </w:rPr>
        <w:t xml:space="preserve">pedagogiczny jest </w:t>
      </w:r>
      <w:r w:rsidR="004455F4" w:rsidRPr="00235BAD">
        <w:rPr>
          <w:rFonts w:ascii="Times New Roman" w:hAnsi="Times New Roman" w:cs="Times New Roman"/>
          <w:sz w:val="24"/>
          <w:szCs w:val="24"/>
        </w:rPr>
        <w:t>Ś</w:t>
      </w:r>
      <w:r w:rsidRPr="00235BAD">
        <w:rPr>
          <w:rFonts w:ascii="Times New Roman" w:hAnsi="Times New Roman" w:cs="Times New Roman"/>
          <w:sz w:val="24"/>
          <w:szCs w:val="24"/>
        </w:rPr>
        <w:t>ląski Kurator Oświaty w Katowicach.</w:t>
      </w:r>
    </w:p>
    <w:p w14:paraId="6EB3AA70" w14:textId="77777777" w:rsidR="00EA6315" w:rsidRPr="00235BAD" w:rsidRDefault="00EA6315" w:rsidP="00AE75DC">
      <w:pPr>
        <w:widowControl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Na</w:t>
      </w:r>
      <w:r w:rsidR="00C86F1B" w:rsidRPr="00235BAD">
        <w:rPr>
          <w:rFonts w:ascii="Times New Roman" w:hAnsi="Times New Roman" w:cs="Times New Roman"/>
          <w:sz w:val="24"/>
          <w:szCs w:val="24"/>
        </w:rPr>
        <w:t xml:space="preserve">zwa </w:t>
      </w:r>
      <w:r w:rsidR="00515652" w:rsidRPr="00235BAD">
        <w:rPr>
          <w:rFonts w:ascii="Times New Roman" w:hAnsi="Times New Roman" w:cs="Times New Roman"/>
          <w:sz w:val="24"/>
          <w:szCs w:val="24"/>
        </w:rPr>
        <w:t>t</w:t>
      </w:r>
      <w:r w:rsidR="00195373" w:rsidRPr="00235BAD">
        <w:rPr>
          <w:rFonts w:ascii="Times New Roman" w:hAnsi="Times New Roman" w:cs="Times New Roman"/>
          <w:sz w:val="24"/>
          <w:szCs w:val="24"/>
        </w:rPr>
        <w:t xml:space="preserve">echnikum </w:t>
      </w:r>
      <w:r w:rsidR="00C86F1B" w:rsidRPr="00235BAD">
        <w:rPr>
          <w:rFonts w:ascii="Times New Roman" w:hAnsi="Times New Roman" w:cs="Times New Roman"/>
          <w:sz w:val="24"/>
          <w:szCs w:val="24"/>
        </w:rPr>
        <w:t>jest używana w pełnym brzmieniu.</w:t>
      </w:r>
      <w:r w:rsidR="00BA6F13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Na pieczęciach może być używany skrót nazwy.</w:t>
      </w:r>
    </w:p>
    <w:p w14:paraId="7D9E7A8D" w14:textId="77777777" w:rsidR="00021F33" w:rsidRPr="00235BAD" w:rsidRDefault="00021F33" w:rsidP="00100FAA">
      <w:pPr>
        <w:widowControl/>
        <w:numPr>
          <w:ilvl w:val="0"/>
          <w:numId w:val="18"/>
        </w:numPr>
        <w:spacing w:line="360" w:lineRule="auto"/>
        <w:ind w:left="426" w:right="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Przez użyte w treści niniejszego Statutu określenie: „</w:t>
      </w:r>
      <w:r w:rsidR="00195373" w:rsidRPr="00235BAD">
        <w:rPr>
          <w:rFonts w:ascii="Times New Roman" w:hAnsi="Times New Roman" w:cs="Times New Roman"/>
          <w:sz w:val="24"/>
          <w:szCs w:val="24"/>
        </w:rPr>
        <w:t>Technikum</w:t>
      </w:r>
      <w:r w:rsidR="0017381F" w:rsidRPr="00235BAD">
        <w:rPr>
          <w:rFonts w:ascii="Times New Roman" w:hAnsi="Times New Roman" w:cs="Times New Roman"/>
          <w:sz w:val="24"/>
          <w:szCs w:val="24"/>
        </w:rPr>
        <w:t>” należy rozumieć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195373" w:rsidRPr="00235BAD">
        <w:rPr>
          <w:rFonts w:ascii="Times New Roman" w:hAnsi="Times New Roman" w:cs="Times New Roman"/>
          <w:sz w:val="24"/>
          <w:szCs w:val="24"/>
        </w:rPr>
        <w:t>Tech</w:t>
      </w:r>
      <w:r w:rsidR="00117690">
        <w:rPr>
          <w:rFonts w:ascii="Times New Roman" w:hAnsi="Times New Roman" w:cs="Times New Roman"/>
          <w:sz w:val="24"/>
          <w:szCs w:val="24"/>
        </w:rPr>
        <w:softHyphen/>
      </w:r>
      <w:r w:rsidR="00195373" w:rsidRPr="00235BAD">
        <w:rPr>
          <w:rFonts w:ascii="Times New Roman" w:hAnsi="Times New Roman" w:cs="Times New Roman"/>
          <w:sz w:val="24"/>
          <w:szCs w:val="24"/>
        </w:rPr>
        <w:t>ni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195373" w:rsidRPr="00235BAD">
        <w:rPr>
          <w:rFonts w:ascii="Times New Roman" w:hAnsi="Times New Roman" w:cs="Times New Roman"/>
          <w:sz w:val="24"/>
          <w:szCs w:val="24"/>
        </w:rPr>
        <w:t>kum</w:t>
      </w:r>
      <w:r w:rsidR="00BA6F13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17381F" w:rsidRPr="00235BAD">
        <w:rPr>
          <w:rFonts w:ascii="Times New Roman" w:hAnsi="Times New Roman" w:cs="Times New Roman"/>
          <w:sz w:val="24"/>
          <w:szCs w:val="24"/>
        </w:rPr>
        <w:t>Nr 1.</w:t>
      </w:r>
    </w:p>
    <w:p w14:paraId="43D07AC5" w14:textId="77777777" w:rsidR="00021F33" w:rsidRPr="00235BAD" w:rsidRDefault="00195373" w:rsidP="00AE75DC">
      <w:pPr>
        <w:widowControl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Technikum</w:t>
      </w:r>
      <w:r w:rsidR="00021F33" w:rsidRPr="00235BAD">
        <w:rPr>
          <w:rFonts w:ascii="Times New Roman" w:hAnsi="Times New Roman" w:cs="Times New Roman"/>
          <w:sz w:val="24"/>
          <w:szCs w:val="24"/>
        </w:rPr>
        <w:t xml:space="preserve"> Nr 1 </w:t>
      </w:r>
      <w:r w:rsidR="000C2572" w:rsidRPr="00235BAD">
        <w:rPr>
          <w:rFonts w:ascii="Times New Roman" w:hAnsi="Times New Roman" w:cs="Times New Roman"/>
          <w:sz w:val="24"/>
          <w:szCs w:val="24"/>
        </w:rPr>
        <w:t xml:space="preserve">w Gliwicach </w:t>
      </w:r>
      <w:r w:rsidR="00021F33" w:rsidRPr="00235BAD">
        <w:rPr>
          <w:rFonts w:ascii="Times New Roman" w:hAnsi="Times New Roman" w:cs="Times New Roman"/>
          <w:sz w:val="24"/>
          <w:szCs w:val="24"/>
        </w:rPr>
        <w:t>wchodzi w skład Zespołu Szkół Techniczno-Informatycz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021F33" w:rsidRPr="00235BAD">
        <w:rPr>
          <w:rFonts w:ascii="Times New Roman" w:hAnsi="Times New Roman" w:cs="Times New Roman"/>
          <w:sz w:val="24"/>
          <w:szCs w:val="24"/>
        </w:rPr>
        <w:t>nych w Gliwicach, ul. Chorzowska 5.</w:t>
      </w:r>
    </w:p>
    <w:p w14:paraId="3002A1AC" w14:textId="77777777" w:rsidR="00021F33" w:rsidRDefault="00021F33" w:rsidP="00AE75DC">
      <w:pPr>
        <w:widowControl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W odniesieniu do </w:t>
      </w:r>
      <w:r w:rsidR="00195373" w:rsidRPr="00235BAD">
        <w:rPr>
          <w:rFonts w:ascii="Times New Roman" w:hAnsi="Times New Roman" w:cs="Times New Roman"/>
          <w:sz w:val="24"/>
          <w:szCs w:val="24"/>
        </w:rPr>
        <w:t>Technikum</w:t>
      </w:r>
      <w:r w:rsidR="00BA6F13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stosuje się odpowiednie postanowienia Statutu Zespołu Szkół Tech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niczno-Informatycznych w Gliwicach.</w:t>
      </w:r>
    </w:p>
    <w:p w14:paraId="70010F9C" w14:textId="187B573B" w:rsidR="00E17248" w:rsidRPr="00235BAD" w:rsidRDefault="00E17248" w:rsidP="00C57F1E">
      <w:pPr>
        <w:widowControl/>
        <w:spacing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C57F1E">
        <w:rPr>
          <w:rFonts w:ascii="Times New Roman" w:hAnsi="Times New Roman" w:cs="Times New Roman"/>
          <w:sz w:val="24"/>
          <w:szCs w:val="24"/>
        </w:rPr>
        <w:t xml:space="preserve">7a. </w:t>
      </w:r>
      <w:r w:rsidR="00C57F1E" w:rsidRPr="00C57F1E">
        <w:rPr>
          <w:rFonts w:ascii="Times New Roman" w:hAnsi="Times New Roman" w:cs="Times New Roman"/>
          <w:sz w:val="24"/>
          <w:szCs w:val="24"/>
        </w:rPr>
        <w:t xml:space="preserve">Technikum nr 1 w Gliwicach w Zespole Szkół Techniczno-Informatycznych w Gliwicach </w:t>
      </w:r>
      <w:r w:rsidRPr="00C57F1E">
        <w:rPr>
          <w:rFonts w:ascii="Times New Roman" w:hAnsi="Times New Roman" w:cs="Times New Roman"/>
          <w:sz w:val="24"/>
          <w:szCs w:val="24"/>
        </w:rPr>
        <w:t xml:space="preserve">prowadzi internat, który funkcjonuje na zasadach określonych </w:t>
      </w:r>
      <w:r w:rsidR="00D96D78">
        <w:rPr>
          <w:rFonts w:ascii="Times New Roman" w:hAnsi="Times New Roman" w:cs="Times New Roman"/>
          <w:sz w:val="24"/>
          <w:szCs w:val="24"/>
        </w:rPr>
        <w:t xml:space="preserve">w Statucie </w:t>
      </w:r>
      <w:r w:rsidR="004F464A" w:rsidRPr="00B20985">
        <w:rPr>
          <w:rFonts w:ascii="Times New Roman" w:hAnsi="Times New Roman" w:cs="Times New Roman"/>
          <w:sz w:val="24"/>
          <w:szCs w:val="24"/>
        </w:rPr>
        <w:t>Szkoły</w:t>
      </w:r>
      <w:r w:rsidRPr="00B20985">
        <w:rPr>
          <w:rFonts w:ascii="Times New Roman" w:hAnsi="Times New Roman" w:cs="Times New Roman"/>
          <w:sz w:val="24"/>
          <w:szCs w:val="24"/>
        </w:rPr>
        <w:t>.</w:t>
      </w:r>
    </w:p>
    <w:p w14:paraId="73C0C27D" w14:textId="3754A86B" w:rsidR="009710CF" w:rsidRPr="00185DA4" w:rsidRDefault="004540F5" w:rsidP="0060032B">
      <w:pPr>
        <w:widowControl/>
        <w:numPr>
          <w:ilvl w:val="0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85DA4">
        <w:rPr>
          <w:rFonts w:ascii="Times New Roman" w:hAnsi="Times New Roman" w:cs="Times New Roman"/>
          <w:bCs/>
          <w:i/>
          <w:sz w:val="24"/>
          <w:szCs w:val="24"/>
        </w:rPr>
        <w:t>(uchylony)</w:t>
      </w:r>
    </w:p>
    <w:p w14:paraId="44F22820" w14:textId="77777777" w:rsidR="00C57F1E" w:rsidRPr="00C604D7" w:rsidRDefault="00C57F1E" w:rsidP="00C604D7"/>
    <w:p w14:paraId="18FA3110" w14:textId="77777777" w:rsidR="00C45008" w:rsidRPr="00235BAD" w:rsidRDefault="00C45008" w:rsidP="00166F54">
      <w:pPr>
        <w:pStyle w:val="Nagwek2"/>
      </w:pPr>
      <w:r w:rsidRPr="00235BAD">
        <w:t>§</w:t>
      </w:r>
      <w:r w:rsidR="008C2EF5" w:rsidRPr="00235BAD">
        <w:t xml:space="preserve"> </w:t>
      </w:r>
      <w:r w:rsidRPr="00235BAD">
        <w:t>2</w:t>
      </w:r>
    </w:p>
    <w:p w14:paraId="5138F9B2" w14:textId="77777777" w:rsidR="00C45008" w:rsidRPr="00235BAD" w:rsidRDefault="00C45008" w:rsidP="00AE75DC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5BAD">
        <w:rPr>
          <w:rFonts w:ascii="Times New Roman" w:hAnsi="Times New Roman"/>
          <w:sz w:val="24"/>
          <w:szCs w:val="24"/>
        </w:rPr>
        <w:t>Technikum zapewnia bezpłatne nauczanie w zakresie ramowych planów nauczania okre</w:t>
      </w:r>
      <w:r w:rsidR="00474980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ślo</w:t>
      </w:r>
      <w:r w:rsidR="00100FAA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nych w odrębnych przepisach.</w:t>
      </w:r>
    </w:p>
    <w:p w14:paraId="11CFF510" w14:textId="77777777" w:rsidR="0043559C" w:rsidRPr="0043559C" w:rsidRDefault="00C45008" w:rsidP="00AE75DC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5BAD">
        <w:rPr>
          <w:rFonts w:ascii="Times New Roman" w:hAnsi="Times New Roman"/>
          <w:sz w:val="24"/>
          <w:szCs w:val="24"/>
        </w:rPr>
        <w:t xml:space="preserve">Czas trwania nauki w Technikum wynosi </w:t>
      </w:r>
      <w:r w:rsidR="009710CF" w:rsidRPr="00235BAD">
        <w:rPr>
          <w:rFonts w:ascii="Times New Roman" w:hAnsi="Times New Roman"/>
          <w:sz w:val="24"/>
          <w:szCs w:val="24"/>
        </w:rPr>
        <w:t>5</w:t>
      </w:r>
      <w:r w:rsidRPr="00235BAD">
        <w:rPr>
          <w:rFonts w:ascii="Times New Roman" w:hAnsi="Times New Roman"/>
          <w:sz w:val="24"/>
          <w:szCs w:val="24"/>
        </w:rPr>
        <w:t xml:space="preserve"> lat.</w:t>
      </w:r>
    </w:p>
    <w:p w14:paraId="71F920A8" w14:textId="21D79A9F" w:rsidR="00C45008" w:rsidRPr="00185DA4" w:rsidRDefault="004540F5" w:rsidP="00AE75DC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85DA4">
        <w:rPr>
          <w:rFonts w:ascii="Times New Roman" w:hAnsi="Times New Roman"/>
          <w:bCs/>
          <w:i/>
          <w:sz w:val="24"/>
          <w:szCs w:val="24"/>
        </w:rPr>
        <w:t>(uchylony)</w:t>
      </w:r>
    </w:p>
    <w:p w14:paraId="7D66AF8F" w14:textId="77777777" w:rsidR="00C45008" w:rsidRPr="00235BAD" w:rsidRDefault="00C45008" w:rsidP="00AE75DC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5BAD">
        <w:rPr>
          <w:rFonts w:ascii="Times New Roman" w:hAnsi="Times New Roman"/>
          <w:sz w:val="24"/>
          <w:szCs w:val="24"/>
        </w:rPr>
        <w:t>Świadectwo ukończenia Technikum uprawnia do składania egzaminu maturalnego</w:t>
      </w:r>
      <w:r w:rsidR="00515652" w:rsidRPr="00235BAD">
        <w:rPr>
          <w:rFonts w:ascii="Times New Roman" w:hAnsi="Times New Roman"/>
          <w:sz w:val="24"/>
          <w:szCs w:val="24"/>
        </w:rPr>
        <w:t xml:space="preserve"> oraz egzaminu potwierdzającego kwalifikacje</w:t>
      </w:r>
      <w:r w:rsidR="00397DA3" w:rsidRPr="00235BAD">
        <w:rPr>
          <w:rFonts w:ascii="Times New Roman" w:hAnsi="Times New Roman"/>
          <w:sz w:val="24"/>
          <w:szCs w:val="24"/>
        </w:rPr>
        <w:t xml:space="preserve"> </w:t>
      </w:r>
      <w:r w:rsidR="009710CF" w:rsidRPr="00235BAD">
        <w:rPr>
          <w:rFonts w:ascii="Times New Roman" w:hAnsi="Times New Roman"/>
          <w:sz w:val="24"/>
          <w:szCs w:val="24"/>
        </w:rPr>
        <w:t>zawodz</w:t>
      </w:r>
      <w:r w:rsidR="000C2572" w:rsidRPr="00235BAD">
        <w:rPr>
          <w:rFonts w:ascii="Times New Roman" w:hAnsi="Times New Roman"/>
          <w:sz w:val="24"/>
          <w:szCs w:val="24"/>
        </w:rPr>
        <w:t>ie</w:t>
      </w:r>
      <w:r w:rsidR="00515652" w:rsidRPr="00235BAD">
        <w:rPr>
          <w:rFonts w:ascii="Times New Roman" w:hAnsi="Times New Roman"/>
          <w:sz w:val="24"/>
          <w:szCs w:val="24"/>
        </w:rPr>
        <w:t>.</w:t>
      </w:r>
    </w:p>
    <w:p w14:paraId="6769FBC1" w14:textId="14CAD5AB" w:rsidR="00515652" w:rsidRPr="00AA72C3" w:rsidRDefault="00166F54" w:rsidP="00AE75DC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C2652">
        <w:rPr>
          <w:rFonts w:ascii="Times New Roman" w:eastAsia="Times New Roman" w:hAnsi="Times New Roman"/>
          <w:iCs/>
          <w:sz w:val="24"/>
          <w:szCs w:val="24"/>
          <w:lang w:eastAsia="ar-SA"/>
        </w:rPr>
        <w:t>Technikum kształci w zawodach: technik informatyk (351203), technik programista (351406), technik elektryk (311303), technik cyberbezpieczeństwa (351304).</w:t>
      </w:r>
    </w:p>
    <w:p w14:paraId="67EC1039" w14:textId="77777777" w:rsidR="007D0D0F" w:rsidRPr="00235BAD" w:rsidRDefault="007D0D0F" w:rsidP="00AE75DC">
      <w:pPr>
        <w:pStyle w:val="Akapitzlist"/>
        <w:numPr>
          <w:ilvl w:val="0"/>
          <w:numId w:val="32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35BAD">
        <w:rPr>
          <w:rFonts w:ascii="Times New Roman" w:hAnsi="Times New Roman"/>
          <w:sz w:val="24"/>
          <w:szCs w:val="24"/>
        </w:rPr>
        <w:t xml:space="preserve">Szczegółowe zasady rekrutacji uczniów do </w:t>
      </w:r>
      <w:r w:rsidR="00267E38" w:rsidRPr="00235BAD">
        <w:rPr>
          <w:rFonts w:ascii="Times New Roman" w:hAnsi="Times New Roman"/>
          <w:sz w:val="24"/>
          <w:szCs w:val="24"/>
        </w:rPr>
        <w:t xml:space="preserve">Technikum </w:t>
      </w:r>
      <w:r w:rsidRPr="00235BAD">
        <w:rPr>
          <w:rFonts w:ascii="Times New Roman" w:hAnsi="Times New Roman"/>
          <w:sz w:val="24"/>
          <w:szCs w:val="24"/>
        </w:rPr>
        <w:t>określają odrębne przepisy.</w:t>
      </w:r>
    </w:p>
    <w:p w14:paraId="6637573C" w14:textId="77777777" w:rsidR="00EC75FE" w:rsidRDefault="00EC75FE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kern w:val="32"/>
          <w:sz w:val="24"/>
          <w:szCs w:val="24"/>
        </w:rPr>
      </w:pPr>
      <w:bookmarkStart w:id="5" w:name="_Toc243754212"/>
      <w:r>
        <w:br w:type="page"/>
      </w:r>
    </w:p>
    <w:p w14:paraId="741A94A7" w14:textId="77777777" w:rsidR="002F6AA4" w:rsidRPr="00235BAD" w:rsidRDefault="002F6AA4" w:rsidP="00064621">
      <w:pPr>
        <w:pStyle w:val="Nagwek1"/>
      </w:pPr>
      <w:bookmarkStart w:id="6" w:name="_Toc239848544"/>
      <w:r w:rsidRPr="00235BAD">
        <w:t>Cele i zadania Technikum</w:t>
      </w:r>
      <w:bookmarkEnd w:id="5"/>
      <w:bookmarkEnd w:id="6"/>
    </w:p>
    <w:p w14:paraId="3AC5AE2C" w14:textId="6645FAB5" w:rsidR="00EA6315" w:rsidRPr="00235BAD" w:rsidRDefault="00EA6315" w:rsidP="00166F54">
      <w:pPr>
        <w:pStyle w:val="Nagwek2"/>
      </w:pPr>
      <w:bookmarkStart w:id="7" w:name="_Toc243754213"/>
      <w:r w:rsidRPr="00235BAD">
        <w:t>§</w:t>
      </w:r>
      <w:bookmarkEnd w:id="7"/>
      <w:r w:rsidR="008C2EF5" w:rsidRPr="00235BAD">
        <w:t xml:space="preserve"> </w:t>
      </w:r>
      <w:r w:rsidR="00F60E96" w:rsidRPr="00235BAD">
        <w:t>3</w:t>
      </w:r>
    </w:p>
    <w:p w14:paraId="4CB7B037" w14:textId="6AB69637" w:rsidR="00B147F3" w:rsidRPr="00235BAD" w:rsidRDefault="00B147F3" w:rsidP="004F464A">
      <w:pPr>
        <w:widowControl/>
        <w:numPr>
          <w:ilvl w:val="0"/>
          <w:numId w:val="1"/>
        </w:numPr>
        <w:shd w:val="clear" w:color="auto" w:fill="FFFFFF"/>
        <w:tabs>
          <w:tab w:val="clear" w:pos="389"/>
        </w:tabs>
        <w:spacing w:before="120" w:line="360" w:lineRule="auto"/>
        <w:ind w:left="284" w:hanging="284"/>
        <w:jc w:val="both"/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Technikum realizuje cele i zadania określone </w:t>
      </w:r>
      <w:r w:rsidR="00397DA3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w przepisach prawa oświatowego</w:t>
      </w:r>
      <w:r w:rsidR="00F478AF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, a w 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szcze</w:t>
      </w:r>
      <w:r w:rsidR="00CD4F3C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gólności: </w:t>
      </w:r>
    </w:p>
    <w:p w14:paraId="3DF00CD7" w14:textId="0FB0DF24" w:rsidR="00C36979" w:rsidRPr="00235BAD" w:rsidRDefault="00C36979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wprowadzanie uczniów w świat wartości, w tym ofiarności, współpracy, solidarności, altru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izmu, patriotyzmu i szacunku dla tradycji, wskazywanie wzorców postępowania i budowanie relacji społecznych, sprzyjających bezpiecznemu rozwojowi ucznia (rodzina, przyjaciele),</w:t>
      </w:r>
    </w:p>
    <w:p w14:paraId="3D296C4C" w14:textId="77777777" w:rsidR="00C36979" w:rsidRPr="00235BAD" w:rsidRDefault="00C36979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formowanie u uczniów poczucia godności własnej osoby i szacunku dla godności innych osób,</w:t>
      </w:r>
    </w:p>
    <w:p w14:paraId="792C716E" w14:textId="77777777" w:rsidR="00C36979" w:rsidRPr="00235BAD" w:rsidRDefault="00C36979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rozwijanie kompetencji, takich jak: kreatywność, innowacyjność i przedsiębiorczość,</w:t>
      </w:r>
    </w:p>
    <w:p w14:paraId="3908704A" w14:textId="77777777" w:rsidR="00C36979" w:rsidRPr="00235BAD" w:rsidRDefault="00C36979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umożliwia zdobycie wiedzy i umiejętności niezbędnych do uzyskania świadectwa ukoń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czenia szkoły</w:t>
      </w:r>
      <w:r w:rsidRPr="00235BAD">
        <w:rPr>
          <w:rFonts w:ascii="Times New Roman" w:hAnsi="Times New Roman" w:cs="Times New Roman"/>
          <w:sz w:val="24"/>
          <w:szCs w:val="24"/>
        </w:rPr>
        <w:t>,</w:t>
      </w:r>
    </w:p>
    <w:p w14:paraId="13C88CF2" w14:textId="5B605244" w:rsidR="003C321D" w:rsidRPr="00235BAD" w:rsidRDefault="003C321D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umożliwia uczniom osiągającym bardzo dobre wyniki w nauce realizowania indywidu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al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nego pro</w:t>
      </w:r>
      <w:r w:rsidR="0073551D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gramu lub toku nauki, na podstawie przepisów w sprawie warun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ków i trybu udzielania ze</w:t>
      </w:r>
      <w:r w:rsidR="0073551D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zwoleń na indywidualny program lub tok nauki oraz organi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za</w:t>
      </w:r>
      <w:r w:rsidR="00D027D7" w:rsidRPr="00235BAD">
        <w:rPr>
          <w:rFonts w:ascii="Times New Roman" w:hAnsi="Times New Roman" w:cs="Times New Roman"/>
          <w:bCs/>
          <w:sz w:val="24"/>
          <w:szCs w:val="24"/>
        </w:rPr>
        <w:t>cji indywi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="00D027D7" w:rsidRPr="00235BAD">
        <w:rPr>
          <w:rFonts w:ascii="Times New Roman" w:hAnsi="Times New Roman" w:cs="Times New Roman"/>
          <w:bCs/>
          <w:sz w:val="24"/>
          <w:szCs w:val="24"/>
        </w:rPr>
        <w:t>du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D027D7" w:rsidRPr="00235BAD">
        <w:rPr>
          <w:rFonts w:ascii="Times New Roman" w:hAnsi="Times New Roman" w:cs="Times New Roman"/>
          <w:bCs/>
          <w:sz w:val="24"/>
          <w:szCs w:val="24"/>
        </w:rPr>
        <w:t>alnego programu lub </w:t>
      </w:r>
      <w:r w:rsidRPr="00235BAD">
        <w:rPr>
          <w:rFonts w:ascii="Times New Roman" w:hAnsi="Times New Roman" w:cs="Times New Roman"/>
          <w:bCs/>
          <w:sz w:val="24"/>
          <w:szCs w:val="24"/>
        </w:rPr>
        <w:t>toku nauki;</w:t>
      </w:r>
    </w:p>
    <w:p w14:paraId="0FD3CD06" w14:textId="77777777" w:rsidR="00B147F3" w:rsidRPr="00235BAD" w:rsidRDefault="00B147F3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umożliwia absolwentom dokonanie świadomego wyboru da</w:t>
      </w:r>
      <w:r w:rsidR="00D027D7" w:rsidRPr="00235BAD">
        <w:rPr>
          <w:rFonts w:ascii="Times New Roman" w:hAnsi="Times New Roman" w:cs="Times New Roman"/>
          <w:bCs/>
          <w:sz w:val="24"/>
          <w:szCs w:val="24"/>
        </w:rPr>
        <w:t>lszego kierunku kształcenia lub </w:t>
      </w:r>
      <w:r w:rsidR="005931E9" w:rsidRPr="00235BAD">
        <w:rPr>
          <w:rFonts w:ascii="Times New Roman" w:hAnsi="Times New Roman" w:cs="Times New Roman"/>
          <w:bCs/>
          <w:sz w:val="24"/>
          <w:szCs w:val="24"/>
        </w:rPr>
        <w:t>wyko</w:t>
      </w:r>
      <w:r w:rsidR="0073551D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="005931E9" w:rsidRPr="00235BAD">
        <w:rPr>
          <w:rFonts w:ascii="Times New Roman" w:hAnsi="Times New Roman" w:cs="Times New Roman"/>
          <w:bCs/>
          <w:sz w:val="24"/>
          <w:szCs w:val="24"/>
        </w:rPr>
        <w:t>nywania wybranego zawodu,</w:t>
      </w:r>
    </w:p>
    <w:p w14:paraId="4B6D1FFE" w14:textId="77777777" w:rsidR="00B147F3" w:rsidRPr="00235BAD" w:rsidRDefault="00B147F3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zapewnia pracownikom i uczniom poszanowanie ic</w:t>
      </w:r>
      <w:r w:rsidR="00F478AF">
        <w:rPr>
          <w:rFonts w:ascii="Times New Roman" w:hAnsi="Times New Roman" w:cs="Times New Roman"/>
          <w:bCs/>
          <w:sz w:val="24"/>
          <w:szCs w:val="24"/>
        </w:rPr>
        <w:t>h przekonań światopoglądowych i 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poczucia tożsamości narodowej, etnicznej, </w:t>
      </w:r>
      <w:r w:rsidR="00F478AF">
        <w:rPr>
          <w:rFonts w:ascii="Times New Roman" w:hAnsi="Times New Roman" w:cs="Times New Roman"/>
          <w:bCs/>
          <w:sz w:val="24"/>
          <w:szCs w:val="24"/>
        </w:rPr>
        <w:t>językowej i religijnej, dąży do </w:t>
      </w:r>
      <w:r w:rsidRPr="00235BAD">
        <w:rPr>
          <w:rFonts w:ascii="Times New Roman" w:hAnsi="Times New Roman" w:cs="Times New Roman"/>
          <w:bCs/>
          <w:sz w:val="24"/>
          <w:szCs w:val="24"/>
        </w:rPr>
        <w:t>kształtowa</w:t>
      </w:r>
      <w:r w:rsidR="00D17424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 postaw wza</w:t>
      </w:r>
      <w:r w:rsidR="0073551D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jemnego szacunk</w:t>
      </w:r>
      <w:r w:rsidR="005931E9" w:rsidRPr="00235BAD">
        <w:rPr>
          <w:rFonts w:ascii="Times New Roman" w:hAnsi="Times New Roman" w:cs="Times New Roman"/>
          <w:bCs/>
          <w:sz w:val="24"/>
          <w:szCs w:val="24"/>
        </w:rPr>
        <w:t>u, tolerancji i sprawiedliwości,</w:t>
      </w:r>
    </w:p>
    <w:p w14:paraId="347131AF" w14:textId="77777777" w:rsidR="00B147F3" w:rsidRPr="00235BAD" w:rsidRDefault="00B147F3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organizuje naukę religii i etyki zgod</w:t>
      </w:r>
      <w:r w:rsidR="005931E9" w:rsidRPr="00235BAD">
        <w:rPr>
          <w:rFonts w:ascii="Times New Roman" w:hAnsi="Times New Roman" w:cs="Times New Roman"/>
          <w:bCs/>
          <w:sz w:val="24"/>
          <w:szCs w:val="24"/>
        </w:rPr>
        <w:t>nie z obowiązującymi przepisami,</w:t>
      </w:r>
    </w:p>
    <w:p w14:paraId="758BDB51" w14:textId="77777777" w:rsidR="00B147F3" w:rsidRPr="00235BAD" w:rsidRDefault="00320E53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organizuje zajęcia dodatkowe dla uczniów z uwzględnieniem ich potrzeb rozwojo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wych, zaintere</w:t>
      </w:r>
      <w:r w:rsidR="0073551D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sowań oraz wyrównywania szans i wspierania możliwości rozwojowych dzieci i młodzieży</w:t>
      </w:r>
      <w:r w:rsidR="005931E9"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11699CFA" w14:textId="0ED8BA07" w:rsidR="003C321D" w:rsidRPr="00235BAD" w:rsidRDefault="00C16F4F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uwzględnia w zasadach i formach współdziałania szkoły z rodzicami (prawnymi opie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ku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nami) w zakresie nauczania, wychowania</w:t>
      </w:r>
      <w:r w:rsidR="00352E8C">
        <w:rPr>
          <w:rFonts w:ascii="Times New Roman" w:hAnsi="Times New Roman" w:cs="Times New Roman"/>
          <w:bCs/>
          <w:sz w:val="24"/>
          <w:szCs w:val="24"/>
        </w:rPr>
        <w:t>, opieki</w:t>
      </w:r>
      <w:r w:rsidR="00F478AF">
        <w:rPr>
          <w:rFonts w:ascii="Times New Roman" w:hAnsi="Times New Roman" w:cs="Times New Roman"/>
          <w:bCs/>
          <w:sz w:val="24"/>
          <w:szCs w:val="24"/>
        </w:rPr>
        <w:t xml:space="preserve"> i profilaktyki, ich prawo do </w:t>
      </w:r>
      <w:r w:rsidRPr="00235BAD">
        <w:rPr>
          <w:rFonts w:ascii="Times New Roman" w:hAnsi="Times New Roman" w:cs="Times New Roman"/>
          <w:bCs/>
          <w:sz w:val="24"/>
          <w:szCs w:val="24"/>
        </w:rPr>
        <w:t>znajo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mości zadań szkoły oraz przepisów prawa oświatowego</w:t>
      </w:r>
      <w:r w:rsidR="007604D0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="003C321D"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BB7E1B0" w14:textId="77777777" w:rsidR="003C321D" w:rsidRPr="00235BAD" w:rsidRDefault="003C321D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organizuje współdziałanie z poradniami psychologiczno-pedagogicznymi</w:t>
      </w:r>
      <w:r w:rsidR="0007183E" w:rsidRPr="00235BAD">
        <w:rPr>
          <w:rFonts w:ascii="Times New Roman" w:hAnsi="Times New Roman" w:cs="Times New Roman"/>
          <w:bCs/>
          <w:sz w:val="24"/>
          <w:szCs w:val="24"/>
        </w:rPr>
        <w:t xml:space="preserve"> oraz innymi instytu</w:t>
      </w:r>
      <w:r w:rsidR="004518F0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="0007183E" w:rsidRPr="00235BAD">
        <w:rPr>
          <w:rFonts w:ascii="Times New Roman" w:hAnsi="Times New Roman" w:cs="Times New Roman"/>
          <w:bCs/>
          <w:sz w:val="24"/>
          <w:szCs w:val="24"/>
        </w:rPr>
        <w:t>cjami działającymi na rzecz rodziny, dzieci i młodzieży</w:t>
      </w:r>
      <w:r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7859DF9F" w14:textId="77777777" w:rsidR="00B147F3" w:rsidRPr="00235BAD" w:rsidRDefault="00B147F3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0E53" w:rsidRPr="00235BAD">
        <w:rPr>
          <w:rFonts w:ascii="Times New Roman" w:hAnsi="Times New Roman" w:cs="Times New Roman"/>
          <w:bCs/>
          <w:sz w:val="24"/>
          <w:szCs w:val="24"/>
        </w:rPr>
        <w:t>prowadzi formy opieki i pomocy uczniom, którym z przyczyn rozwojowych, rodzin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320E53" w:rsidRPr="00235BAD">
        <w:rPr>
          <w:rFonts w:ascii="Times New Roman" w:hAnsi="Times New Roman" w:cs="Times New Roman"/>
          <w:bCs/>
          <w:sz w:val="24"/>
          <w:szCs w:val="24"/>
        </w:rPr>
        <w:t>nych i losowych potrzebna jest pomoc i wsparcie</w:t>
      </w:r>
      <w:r w:rsidR="00CD5921" w:rsidRPr="00235BAD">
        <w:rPr>
          <w:rFonts w:ascii="Times New Roman" w:hAnsi="Times New Roman" w:cs="Times New Roman"/>
          <w:bCs/>
          <w:sz w:val="24"/>
          <w:szCs w:val="24"/>
        </w:rPr>
        <w:t xml:space="preserve"> – w tym uczniom niepełnosprawnym</w:t>
      </w:r>
      <w:r w:rsidR="00CF6F30"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2AE4C9EE" w14:textId="77777777" w:rsidR="00D14631" w:rsidRPr="00235BAD" w:rsidRDefault="00D14631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organizuje imprezy szkolne, pozwalające na integrację wszystkich uczniów oraz kształ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tu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jące pra</w:t>
      </w:r>
      <w:r w:rsidR="0073551D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widło</w:t>
      </w:r>
      <w:r w:rsidR="00D017DC" w:rsidRPr="00235BAD">
        <w:rPr>
          <w:rFonts w:ascii="Times New Roman" w:hAnsi="Times New Roman" w:cs="Times New Roman"/>
          <w:bCs/>
          <w:sz w:val="24"/>
          <w:szCs w:val="24"/>
        </w:rPr>
        <w:t>we zasady współżycia młodzieży</w:t>
      </w:r>
      <w:r w:rsidR="0007183E"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262369FB" w14:textId="77777777" w:rsidR="009A0C91" w:rsidRPr="00235BAD" w:rsidRDefault="009A0C91" w:rsidP="00AE75DC">
      <w:pPr>
        <w:widowControl/>
        <w:numPr>
          <w:ilvl w:val="0"/>
          <w:numId w:val="19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może prowadzić działalność innowacyjną, eksperymentalną według odrębnych przepi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sów samo</w:t>
      </w:r>
      <w:r w:rsidR="004518F0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dzielnie lub we współpracy ze stowarzyszeniami bądź innymi organizacjami w zakresie działalności innowacyjnej</w:t>
      </w:r>
      <w:r w:rsidR="00780A3E" w:rsidRPr="00235BAD">
        <w:rPr>
          <w:rFonts w:ascii="Times New Roman" w:hAnsi="Times New Roman" w:cs="Times New Roman"/>
          <w:sz w:val="24"/>
          <w:szCs w:val="24"/>
        </w:rPr>
        <w:t>.</w:t>
      </w:r>
    </w:p>
    <w:p w14:paraId="37A596B4" w14:textId="77777777" w:rsidR="00B147F3" w:rsidRPr="00235BAD" w:rsidRDefault="00B147F3" w:rsidP="00144CC2">
      <w:pPr>
        <w:widowControl/>
        <w:numPr>
          <w:ilvl w:val="0"/>
          <w:numId w:val="1"/>
        </w:numPr>
        <w:shd w:val="clear" w:color="auto" w:fill="FFFFFF"/>
        <w:tabs>
          <w:tab w:val="clear" w:pos="389"/>
          <w:tab w:val="left" w:pos="284"/>
        </w:tabs>
        <w:spacing w:before="120" w:line="360" w:lineRule="auto"/>
        <w:ind w:left="284" w:hanging="284"/>
        <w:jc w:val="both"/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Działalność edukacyjna </w:t>
      </w:r>
      <w:r w:rsidR="008B123C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 jest określona przez: </w:t>
      </w:r>
      <w:r w:rsidR="006B4CCE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s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zkolny zestaw programów nau</w:t>
      </w:r>
      <w:r w:rsidR="00117690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cza</w:t>
      </w:r>
      <w:r w:rsidR="00100FAA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nia, </w:t>
      </w:r>
      <w:r w:rsidR="0007183E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program wychowawczo-profilaktyczny</w:t>
      </w:r>
      <w:r w:rsidR="007604D0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14:paraId="66934D08" w14:textId="77777777" w:rsidR="00C36979" w:rsidRPr="00235BAD" w:rsidRDefault="00C36979" w:rsidP="00C36979">
      <w:pPr>
        <w:spacing w:line="360" w:lineRule="auto"/>
        <w:ind w:left="29"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3BFF1D59" w14:textId="77777777" w:rsidR="00A87D81" w:rsidRPr="00235BAD" w:rsidRDefault="00A87D81" w:rsidP="00166F54">
      <w:pPr>
        <w:pStyle w:val="Nagwek2"/>
      </w:pPr>
      <w:r w:rsidRPr="00235BAD">
        <w:t>§</w:t>
      </w:r>
      <w:r w:rsidR="008C2EF5" w:rsidRPr="00235BAD">
        <w:t xml:space="preserve"> </w:t>
      </w:r>
      <w:r w:rsidRPr="00235BAD">
        <w:t>4</w:t>
      </w:r>
    </w:p>
    <w:p w14:paraId="4515B952" w14:textId="77777777" w:rsidR="00842FA3" w:rsidRPr="00235BAD" w:rsidRDefault="00842FA3" w:rsidP="00AE75DC">
      <w:pPr>
        <w:widowControl/>
        <w:numPr>
          <w:ilvl w:val="0"/>
          <w:numId w:val="36"/>
        </w:numPr>
        <w:shd w:val="clear" w:color="auto" w:fill="FFFFFF"/>
        <w:tabs>
          <w:tab w:val="left" w:pos="250"/>
        </w:tabs>
        <w:spacing w:before="120" w:line="360" w:lineRule="auto"/>
        <w:ind w:left="385" w:hanging="357"/>
        <w:jc w:val="both"/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Do zadań Technikum należy w szczególności zapewnienie: </w:t>
      </w:r>
    </w:p>
    <w:p w14:paraId="6D735E65" w14:textId="77777777" w:rsidR="00842FA3" w:rsidRPr="00235BAD" w:rsidRDefault="00842FA3" w:rsidP="00AE75DC">
      <w:pPr>
        <w:widowControl/>
        <w:numPr>
          <w:ilvl w:val="0"/>
          <w:numId w:val="20"/>
        </w:numPr>
        <w:shd w:val="clear" w:color="auto" w:fill="FFFFFF"/>
        <w:tabs>
          <w:tab w:val="clear" w:pos="284"/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bezpiecznych i higienicznych warunków podczas realizacji procesu dydaktycznego, opie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kuńczego i wychowawczego w ramach wszystkich form prowadzonych zajęć,</w:t>
      </w:r>
    </w:p>
    <w:p w14:paraId="7DF94033" w14:textId="77777777" w:rsidR="00842FA3" w:rsidRPr="00235BAD" w:rsidRDefault="00842FA3" w:rsidP="00AE75DC">
      <w:pPr>
        <w:widowControl/>
        <w:numPr>
          <w:ilvl w:val="0"/>
          <w:numId w:val="20"/>
        </w:numPr>
        <w:shd w:val="clear" w:color="auto" w:fill="FFFFFF"/>
        <w:tabs>
          <w:tab w:val="clear" w:pos="284"/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dostępu do wyposażenia i pomocy dydaktycznych, służących rozwojowi intelektual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nemu i fizycznemu uczniów,</w:t>
      </w:r>
    </w:p>
    <w:p w14:paraId="5E20D9F0" w14:textId="77777777" w:rsidR="00842FA3" w:rsidRPr="00235BAD" w:rsidRDefault="00842FA3" w:rsidP="00AE75DC">
      <w:pPr>
        <w:widowControl/>
        <w:numPr>
          <w:ilvl w:val="0"/>
          <w:numId w:val="20"/>
        </w:numPr>
        <w:shd w:val="clear" w:color="auto" w:fill="FFFFFF"/>
        <w:tabs>
          <w:tab w:val="clear" w:pos="284"/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właściwych warunków do nauki oraz wszechstronnego rozwijania zainteresowań,</w:t>
      </w:r>
    </w:p>
    <w:p w14:paraId="2D55BE4E" w14:textId="77777777" w:rsidR="00842FA3" w:rsidRPr="00235BAD" w:rsidRDefault="00842FA3" w:rsidP="00AE75DC">
      <w:pPr>
        <w:widowControl/>
        <w:numPr>
          <w:ilvl w:val="0"/>
          <w:numId w:val="20"/>
        </w:numPr>
        <w:shd w:val="clear" w:color="auto" w:fill="FFFFFF"/>
        <w:tabs>
          <w:tab w:val="clear" w:pos="284"/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wszechstronnej pomocy ze strony nauczycieli w realizacji obowiązków uczniowskich,</w:t>
      </w:r>
    </w:p>
    <w:p w14:paraId="4D728250" w14:textId="77777777" w:rsidR="00AB05FF" w:rsidRPr="00235BAD" w:rsidRDefault="00842FA3" w:rsidP="00AE75DC">
      <w:pPr>
        <w:widowControl/>
        <w:numPr>
          <w:ilvl w:val="0"/>
          <w:numId w:val="20"/>
        </w:numPr>
        <w:shd w:val="clear" w:color="auto" w:fill="FFFFFF"/>
        <w:tabs>
          <w:tab w:val="clear" w:pos="284"/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ochrony przed wszelkimi formami przemocy, dyskryminacji i nietolerancji oraz ochrony godno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ści osobistej</w:t>
      </w:r>
      <w:r w:rsidR="00AB05FF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3CFE17F2" w14:textId="77777777" w:rsidR="00842FA3" w:rsidRPr="00235BAD" w:rsidRDefault="00AB05FF" w:rsidP="00AE75DC">
      <w:pPr>
        <w:widowControl/>
        <w:numPr>
          <w:ilvl w:val="0"/>
          <w:numId w:val="20"/>
        </w:numPr>
        <w:shd w:val="clear" w:color="auto" w:fill="FFFFFF"/>
        <w:tabs>
          <w:tab w:val="clear" w:pos="284"/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udzielania pomocy psychologiczno-pedagogicznej</w:t>
      </w:r>
      <w:r w:rsidR="00842FA3" w:rsidRPr="00235BAD">
        <w:rPr>
          <w:rFonts w:ascii="Times New Roman" w:hAnsi="Times New Roman" w:cs="Times New Roman"/>
          <w:sz w:val="24"/>
          <w:szCs w:val="24"/>
        </w:rPr>
        <w:t>.</w:t>
      </w:r>
    </w:p>
    <w:p w14:paraId="7AE9736E" w14:textId="77777777" w:rsidR="00FE1329" w:rsidRPr="00235BAD" w:rsidRDefault="00FE1329" w:rsidP="00AE75DC">
      <w:pPr>
        <w:widowControl/>
        <w:numPr>
          <w:ilvl w:val="0"/>
          <w:numId w:val="36"/>
        </w:numPr>
        <w:shd w:val="clear" w:color="auto" w:fill="FFFFFF"/>
        <w:tabs>
          <w:tab w:val="left" w:pos="250"/>
        </w:tabs>
        <w:spacing w:before="120" w:line="360" w:lineRule="auto"/>
        <w:ind w:left="385" w:hanging="357"/>
        <w:jc w:val="both"/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 dba o bezpieczeństwo uczniów i ochrania ich zdrowie poprzez:</w:t>
      </w:r>
    </w:p>
    <w:p w14:paraId="68FE3EF7" w14:textId="77777777" w:rsidR="00C97FBE" w:rsidRDefault="00C97FBE" w:rsidP="00AE75DC">
      <w:pPr>
        <w:widowControl/>
        <w:numPr>
          <w:ilvl w:val="1"/>
          <w:numId w:val="35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zapewnienie opieki na zajęciach obowiązkowych i nadobowiązkowych,</w:t>
      </w:r>
    </w:p>
    <w:p w14:paraId="7CC27B3E" w14:textId="77777777" w:rsidR="00FE1329" w:rsidRPr="00C97FBE" w:rsidRDefault="00FE1329" w:rsidP="00C97FBE">
      <w:pPr>
        <w:widowControl/>
        <w:numPr>
          <w:ilvl w:val="1"/>
          <w:numId w:val="35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dyżury nauczycieli podczas przerw,</w:t>
      </w:r>
    </w:p>
    <w:p w14:paraId="4BFF00D8" w14:textId="77777777" w:rsidR="00FE1329" w:rsidRPr="00235BAD" w:rsidRDefault="00FE1329" w:rsidP="00AE75DC">
      <w:pPr>
        <w:widowControl/>
        <w:numPr>
          <w:ilvl w:val="1"/>
          <w:numId w:val="35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zapewnienie opieki podczas wycieczek zgodnie z odrębnymi przepisami,</w:t>
      </w:r>
    </w:p>
    <w:p w14:paraId="10D03A1C" w14:textId="77777777" w:rsidR="00FE1329" w:rsidRPr="00235BAD" w:rsidRDefault="00FE1329" w:rsidP="00AE75DC">
      <w:pPr>
        <w:widowControl/>
        <w:numPr>
          <w:ilvl w:val="1"/>
          <w:numId w:val="35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omawianie zasad bezpieczeństwa na zajęciach dydaktycznych,</w:t>
      </w:r>
    </w:p>
    <w:p w14:paraId="1F51FD45" w14:textId="77777777" w:rsidR="00FE1329" w:rsidRPr="00235BAD" w:rsidRDefault="00FE1329" w:rsidP="00AE75DC">
      <w:pPr>
        <w:widowControl/>
        <w:numPr>
          <w:ilvl w:val="1"/>
          <w:numId w:val="35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szkolenie pracowników szkoły w zakresie bezpieczeństwa i higieny pracy, </w:t>
      </w:r>
    </w:p>
    <w:p w14:paraId="276E0347" w14:textId="77777777" w:rsidR="00CD5921" w:rsidRPr="00235BAD" w:rsidRDefault="00FE1329" w:rsidP="00AE75DC">
      <w:pPr>
        <w:widowControl/>
        <w:numPr>
          <w:ilvl w:val="1"/>
          <w:numId w:val="35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równomierne rozłożenie zajęć w tygodniu</w:t>
      </w:r>
      <w:r w:rsidR="00723B80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42809202" w14:textId="77777777" w:rsidR="00FE1329" w:rsidRPr="00235BAD" w:rsidRDefault="00CD5921" w:rsidP="00AE75DC">
      <w:pPr>
        <w:widowControl/>
        <w:numPr>
          <w:ilvl w:val="1"/>
          <w:numId w:val="35"/>
        </w:numPr>
        <w:autoSpaceDE/>
        <w:autoSpaceDN/>
        <w:adjustRightInd/>
        <w:spacing w:line="360" w:lineRule="auto"/>
        <w:jc w:val="both"/>
        <w:rPr>
          <w:rStyle w:val="StylPogrubienieBrzowy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kształtowanie postaw promujących zdrowy tryb życia</w:t>
      </w:r>
      <w:r w:rsidR="00CF6F30" w:rsidRPr="00235BAD">
        <w:rPr>
          <w:rFonts w:ascii="Times New Roman" w:hAnsi="Times New Roman" w:cs="Times New Roman"/>
          <w:sz w:val="24"/>
          <w:szCs w:val="24"/>
        </w:rPr>
        <w:t>.</w:t>
      </w:r>
    </w:p>
    <w:p w14:paraId="596E410C" w14:textId="3CD998B0" w:rsidR="00842FA3" w:rsidRPr="00235BAD" w:rsidRDefault="005B0EE2" w:rsidP="005B0EE2">
      <w:pPr>
        <w:widowControl/>
        <w:numPr>
          <w:ilvl w:val="0"/>
          <w:numId w:val="1"/>
        </w:numPr>
        <w:shd w:val="clear" w:color="auto" w:fill="FFFFFF"/>
        <w:tabs>
          <w:tab w:val="clear" w:pos="389"/>
        </w:tabs>
        <w:spacing w:before="120" w:line="360" w:lineRule="auto"/>
        <w:ind w:left="284" w:hanging="284"/>
        <w:jc w:val="both"/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Technikum realizuje </w:t>
      </w:r>
      <w:r w:rsidR="00842FA3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cel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842FA3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 i zada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nia,</w:t>
      </w:r>
      <w:r w:rsidR="00842FA3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z uwzględnieniem wspomagania ucznia w jego wszech</w:t>
      </w:r>
      <w:r w:rsidR="00100FAA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stron</w:t>
      </w:r>
      <w:r w:rsidR="00DE757C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nym rozwoju i tworzenia pozytywnie oddziałującego środowiska wycho</w:t>
      </w:r>
      <w:r w:rsidR="00100FAA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wawczego </w:t>
      </w:r>
      <w:r w:rsidR="00842FA3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poprzez:</w:t>
      </w:r>
      <w:r w:rsidR="00BA6F13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14:paraId="75C25FE5" w14:textId="77777777" w:rsidR="00963B59" w:rsidRPr="00235BAD" w:rsidRDefault="00963B59" w:rsidP="00AE75DC">
      <w:pPr>
        <w:widowControl/>
        <w:numPr>
          <w:ilvl w:val="0"/>
          <w:numId w:val="2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właściwą organizację i prowadzenie zajęć dydaktycznych,</w:t>
      </w:r>
    </w:p>
    <w:p w14:paraId="3CE5BBAB" w14:textId="4ACAC729" w:rsidR="00842FA3" w:rsidRPr="00235BAD" w:rsidRDefault="005249CC" w:rsidP="00AE75DC">
      <w:pPr>
        <w:widowControl/>
        <w:numPr>
          <w:ilvl w:val="0"/>
          <w:numId w:val="2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pracę nauczycieli,</w:t>
      </w:r>
      <w:r w:rsidR="00842FA3" w:rsidRPr="00235BAD">
        <w:rPr>
          <w:rFonts w:ascii="Times New Roman" w:hAnsi="Times New Roman" w:cs="Times New Roman"/>
          <w:sz w:val="24"/>
          <w:szCs w:val="24"/>
        </w:rPr>
        <w:t xml:space="preserve"> pedagoga szkolnego</w:t>
      </w:r>
      <w:r w:rsidRPr="005249C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 psychologa</w:t>
      </w:r>
      <w:r w:rsidR="00432A91">
        <w:rPr>
          <w:rFonts w:ascii="Times New Roman" w:hAnsi="Times New Roman" w:cs="Times New Roman"/>
          <w:sz w:val="24"/>
          <w:szCs w:val="24"/>
        </w:rPr>
        <w:t>, wspomaganą badaniami i </w:t>
      </w:r>
      <w:r w:rsidR="00842FA3" w:rsidRPr="00235BAD">
        <w:rPr>
          <w:rFonts w:ascii="Times New Roman" w:hAnsi="Times New Roman" w:cs="Times New Roman"/>
          <w:sz w:val="24"/>
          <w:szCs w:val="24"/>
        </w:rPr>
        <w:t>zalece</w:t>
      </w:r>
      <w:r w:rsidR="00921E03">
        <w:rPr>
          <w:rFonts w:ascii="Times New Roman" w:hAnsi="Times New Roman" w:cs="Times New Roman"/>
          <w:sz w:val="24"/>
          <w:szCs w:val="24"/>
        </w:rPr>
        <w:softHyphen/>
      </w:r>
      <w:r w:rsidR="00842FA3" w:rsidRPr="00235BAD">
        <w:rPr>
          <w:rFonts w:ascii="Times New Roman" w:hAnsi="Times New Roman" w:cs="Times New Roman"/>
          <w:sz w:val="24"/>
          <w:szCs w:val="24"/>
        </w:rPr>
        <w:t xml:space="preserve">niami </w:t>
      </w:r>
      <w:r w:rsidR="00F21837" w:rsidRPr="00235BAD">
        <w:rPr>
          <w:rFonts w:ascii="Times New Roman" w:hAnsi="Times New Roman" w:cs="Times New Roman"/>
          <w:sz w:val="24"/>
          <w:szCs w:val="24"/>
        </w:rPr>
        <w:t>p</w:t>
      </w:r>
      <w:r w:rsidR="00842FA3" w:rsidRPr="00235BAD">
        <w:rPr>
          <w:rFonts w:ascii="Times New Roman" w:hAnsi="Times New Roman" w:cs="Times New Roman"/>
          <w:sz w:val="24"/>
          <w:szCs w:val="24"/>
        </w:rPr>
        <w:t xml:space="preserve">oradni </w:t>
      </w:r>
      <w:r w:rsidR="00F21837" w:rsidRPr="00235BAD">
        <w:rPr>
          <w:rFonts w:ascii="Times New Roman" w:hAnsi="Times New Roman" w:cs="Times New Roman"/>
          <w:sz w:val="24"/>
          <w:szCs w:val="24"/>
        </w:rPr>
        <w:t>p</w:t>
      </w:r>
      <w:r w:rsidR="00842FA3" w:rsidRPr="00235BAD">
        <w:rPr>
          <w:rFonts w:ascii="Times New Roman" w:hAnsi="Times New Roman" w:cs="Times New Roman"/>
          <w:sz w:val="24"/>
          <w:szCs w:val="24"/>
        </w:rPr>
        <w:t>sycholo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="00842FA3" w:rsidRPr="00235BAD">
        <w:rPr>
          <w:rFonts w:ascii="Times New Roman" w:hAnsi="Times New Roman" w:cs="Times New Roman"/>
          <w:sz w:val="24"/>
          <w:szCs w:val="24"/>
        </w:rPr>
        <w:t>giczno-</w:t>
      </w:r>
      <w:r w:rsidR="00F21837" w:rsidRPr="00235BAD">
        <w:rPr>
          <w:rFonts w:ascii="Times New Roman" w:hAnsi="Times New Roman" w:cs="Times New Roman"/>
          <w:sz w:val="24"/>
          <w:szCs w:val="24"/>
        </w:rPr>
        <w:t>p</w:t>
      </w:r>
      <w:r w:rsidR="00842FA3" w:rsidRPr="00235BAD">
        <w:rPr>
          <w:rFonts w:ascii="Times New Roman" w:hAnsi="Times New Roman" w:cs="Times New Roman"/>
          <w:sz w:val="24"/>
          <w:szCs w:val="24"/>
        </w:rPr>
        <w:t>edagogicznych, oraz współpracę z sądem ro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921E03">
        <w:rPr>
          <w:rFonts w:ascii="Times New Roman" w:hAnsi="Times New Roman" w:cs="Times New Roman"/>
          <w:sz w:val="24"/>
          <w:szCs w:val="24"/>
        </w:rPr>
        <w:t>dzinnym i </w:t>
      </w:r>
      <w:r w:rsidR="006F2A0F" w:rsidRPr="00235BAD">
        <w:rPr>
          <w:rFonts w:ascii="Times New Roman" w:hAnsi="Times New Roman" w:cs="Times New Roman"/>
          <w:bCs/>
          <w:sz w:val="24"/>
          <w:szCs w:val="24"/>
        </w:rPr>
        <w:t>innymi instytucjami działającymi na rzecz rodziny, dzieci i młodzieży</w:t>
      </w:r>
      <w:r w:rsidR="00842FA3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545D631D" w14:textId="77777777" w:rsidR="00842FA3" w:rsidRPr="00235BAD" w:rsidRDefault="00842FA3" w:rsidP="00AE75DC">
      <w:pPr>
        <w:widowControl/>
        <w:numPr>
          <w:ilvl w:val="0"/>
          <w:numId w:val="2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aktywizację uczniów do różnego rodzaju działalności samorządowej,</w:t>
      </w:r>
    </w:p>
    <w:p w14:paraId="1DB04121" w14:textId="77777777" w:rsidR="00842FA3" w:rsidRPr="00235BAD" w:rsidRDefault="00842FA3" w:rsidP="00AE75DC">
      <w:pPr>
        <w:widowControl/>
        <w:numPr>
          <w:ilvl w:val="0"/>
          <w:numId w:val="2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zapewnienie możliwości korzystania z obiektów sportowych, </w:t>
      </w:r>
      <w:r w:rsidR="00F13012" w:rsidRPr="00235BAD">
        <w:rPr>
          <w:rFonts w:ascii="Times New Roman" w:hAnsi="Times New Roman" w:cs="Times New Roman"/>
          <w:sz w:val="24"/>
          <w:szCs w:val="24"/>
        </w:rPr>
        <w:t xml:space="preserve">biblioteki, </w:t>
      </w:r>
      <w:r w:rsidRPr="00235BAD">
        <w:rPr>
          <w:rFonts w:ascii="Times New Roman" w:hAnsi="Times New Roman" w:cs="Times New Roman"/>
          <w:sz w:val="24"/>
          <w:szCs w:val="24"/>
        </w:rPr>
        <w:t>pom</w:t>
      </w:r>
      <w:r w:rsidR="00432A91">
        <w:rPr>
          <w:rFonts w:ascii="Times New Roman" w:hAnsi="Times New Roman" w:cs="Times New Roman"/>
          <w:sz w:val="24"/>
          <w:szCs w:val="24"/>
        </w:rPr>
        <w:t>ieszczeń i </w:t>
      </w:r>
      <w:r w:rsidR="00F13012" w:rsidRPr="00235BAD">
        <w:rPr>
          <w:rFonts w:ascii="Times New Roman" w:hAnsi="Times New Roman" w:cs="Times New Roman"/>
          <w:sz w:val="24"/>
          <w:szCs w:val="24"/>
        </w:rPr>
        <w:t>pomocy dydaktycznych,</w:t>
      </w:r>
    </w:p>
    <w:p w14:paraId="0DBF508E" w14:textId="77777777" w:rsidR="00842FA3" w:rsidRPr="00235BAD" w:rsidRDefault="00842FA3" w:rsidP="00AE75DC">
      <w:pPr>
        <w:widowControl/>
        <w:numPr>
          <w:ilvl w:val="0"/>
          <w:numId w:val="2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organizację wycieczek dydaktycznych oraz wyjść i wyjazdów do placówek kultural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nych, zlokali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zowanych na terenie miasta i poza miastem,</w:t>
      </w:r>
    </w:p>
    <w:p w14:paraId="7F820896" w14:textId="77777777" w:rsidR="00842FA3" w:rsidRPr="00235BAD" w:rsidRDefault="00842FA3" w:rsidP="00AE75DC">
      <w:pPr>
        <w:widowControl/>
        <w:numPr>
          <w:ilvl w:val="0"/>
          <w:numId w:val="2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systematyczne prowadzenie różnorodnych działań, zmierzających do wyrabiania na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wyku posza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nowania godności innych osób, mienia Zespołu, dbałości o bezpieczeń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stwo własne i innych, reagowania na niewłaściwe zachowania oraz wrażliwości na wszelkie przejawy dys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kryminacji i nietolerancji,</w:t>
      </w:r>
    </w:p>
    <w:p w14:paraId="3A905AC1" w14:textId="77777777" w:rsidR="00842FA3" w:rsidRPr="00235BAD" w:rsidRDefault="00842FA3" w:rsidP="00AE75DC">
      <w:pPr>
        <w:widowControl/>
        <w:numPr>
          <w:ilvl w:val="0"/>
          <w:numId w:val="2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ścisłą współpracę z rodzicami w realizacji zadań dydaktycznyc</w:t>
      </w:r>
      <w:r w:rsidR="00C82F07" w:rsidRPr="00235BAD">
        <w:rPr>
          <w:rFonts w:ascii="Times New Roman" w:hAnsi="Times New Roman" w:cs="Times New Roman"/>
          <w:sz w:val="24"/>
          <w:szCs w:val="24"/>
        </w:rPr>
        <w:t>h, wychowawczych i opiekuń</w:t>
      </w:r>
      <w:r w:rsidR="004518F0" w:rsidRPr="00235BAD">
        <w:rPr>
          <w:rFonts w:ascii="Times New Roman" w:hAnsi="Times New Roman" w:cs="Times New Roman"/>
          <w:sz w:val="24"/>
          <w:szCs w:val="24"/>
        </w:rPr>
        <w:softHyphen/>
      </w:r>
      <w:r w:rsidR="00C82F07" w:rsidRPr="00235BAD">
        <w:rPr>
          <w:rFonts w:ascii="Times New Roman" w:hAnsi="Times New Roman" w:cs="Times New Roman"/>
          <w:sz w:val="24"/>
          <w:szCs w:val="24"/>
        </w:rPr>
        <w:t>czych.</w:t>
      </w:r>
    </w:p>
    <w:p w14:paraId="4EF6661E" w14:textId="77777777" w:rsidR="00EA6315" w:rsidRPr="00235BAD" w:rsidRDefault="00D23750" w:rsidP="006068BD">
      <w:pPr>
        <w:widowControl/>
        <w:numPr>
          <w:ilvl w:val="0"/>
          <w:numId w:val="1"/>
        </w:numPr>
        <w:shd w:val="clear" w:color="auto" w:fill="FFFFFF"/>
        <w:tabs>
          <w:tab w:val="clear" w:pos="389"/>
        </w:tabs>
        <w:spacing w:before="120" w:line="360" w:lineRule="auto"/>
        <w:ind w:left="284" w:hanging="284"/>
        <w:jc w:val="both"/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="00EA6315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 xml:space="preserve"> prowadzi następujące działania w ramach wewnątrzszkolnego systemu doradz</w:t>
      </w:r>
      <w:r w:rsidR="00100FAA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="00EA6315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twa zawo</w:t>
      </w:r>
      <w:r w:rsidR="0073551D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="00EA6315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dowego:</w:t>
      </w:r>
    </w:p>
    <w:p w14:paraId="5DB87C17" w14:textId="77777777" w:rsidR="00EA6315" w:rsidRPr="00235BAD" w:rsidRDefault="00EA6315" w:rsidP="00AE75DC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systematyczne diagnozowanie zapotrzebowania ucz</w:t>
      </w:r>
      <w:r w:rsidR="00B1315F" w:rsidRPr="00235BAD">
        <w:rPr>
          <w:rFonts w:ascii="Times New Roman" w:hAnsi="Times New Roman" w:cs="Times New Roman"/>
          <w:sz w:val="24"/>
          <w:szCs w:val="24"/>
        </w:rPr>
        <w:t>niów na informacje edukacyjne i </w:t>
      </w:r>
      <w:r w:rsidRPr="00235BAD">
        <w:rPr>
          <w:rFonts w:ascii="Times New Roman" w:hAnsi="Times New Roman" w:cs="Times New Roman"/>
          <w:sz w:val="24"/>
          <w:szCs w:val="24"/>
        </w:rPr>
        <w:t>zawodowe oraz na pomoc</w:t>
      </w:r>
      <w:r w:rsidR="00BF6C59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 xml:space="preserve">w planowaniu </w:t>
      </w:r>
      <w:r w:rsidR="00C82F07" w:rsidRPr="00235BAD">
        <w:rPr>
          <w:rFonts w:ascii="Times New Roman" w:hAnsi="Times New Roman" w:cs="Times New Roman"/>
          <w:sz w:val="24"/>
          <w:szCs w:val="24"/>
        </w:rPr>
        <w:t>kształcenia i kariery zawodowej,</w:t>
      </w:r>
    </w:p>
    <w:p w14:paraId="097D6D7A" w14:textId="77777777" w:rsidR="00EA6315" w:rsidRPr="00235BAD" w:rsidRDefault="00EA6315" w:rsidP="00AE75DC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gromadzenie, aktualizacja i udostępnianie informacji edukacyjnych i zawodowych wła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ściwych dla danego</w:t>
      </w:r>
      <w:r w:rsidR="00BF6C59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C82F07" w:rsidRPr="00235BAD">
        <w:rPr>
          <w:rFonts w:ascii="Times New Roman" w:hAnsi="Times New Roman" w:cs="Times New Roman"/>
          <w:sz w:val="24"/>
          <w:szCs w:val="24"/>
        </w:rPr>
        <w:t>poziomu kształcenia,</w:t>
      </w:r>
    </w:p>
    <w:p w14:paraId="2BDDA31C" w14:textId="77777777" w:rsidR="00EA6315" w:rsidRPr="00235BAD" w:rsidRDefault="00EA6315" w:rsidP="00AE75DC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wskazywanie uczniom, rodzicom i nauczycielom dodatkowych </w:t>
      </w:r>
      <w:r w:rsidR="00040DF8" w:rsidRPr="00235BAD">
        <w:rPr>
          <w:rFonts w:ascii="Times New Roman" w:hAnsi="Times New Roman" w:cs="Times New Roman"/>
          <w:sz w:val="24"/>
          <w:szCs w:val="24"/>
        </w:rPr>
        <w:t>źró</w:t>
      </w:r>
      <w:r w:rsidR="00D17424">
        <w:rPr>
          <w:rFonts w:ascii="Times New Roman" w:hAnsi="Times New Roman" w:cs="Times New Roman"/>
          <w:sz w:val="24"/>
          <w:szCs w:val="24"/>
        </w:rPr>
        <w:t>deł informacji na </w:t>
      </w:r>
      <w:r w:rsidRPr="00235BAD">
        <w:rPr>
          <w:rFonts w:ascii="Times New Roman" w:hAnsi="Times New Roman" w:cs="Times New Roman"/>
          <w:sz w:val="24"/>
          <w:szCs w:val="24"/>
        </w:rPr>
        <w:t>po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ziomie regionalnym,</w:t>
      </w:r>
      <w:r w:rsidR="00BF6C59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ogólnokrajowym, europejskim i światowym dotyczących:</w:t>
      </w:r>
    </w:p>
    <w:p w14:paraId="70C72F14" w14:textId="77777777" w:rsidR="00EA6315" w:rsidRPr="00235BAD" w:rsidRDefault="00EA6315" w:rsidP="00D17424">
      <w:pPr>
        <w:widowControl/>
        <w:numPr>
          <w:ilvl w:val="2"/>
          <w:numId w:val="1"/>
        </w:numPr>
        <w:shd w:val="clear" w:color="auto" w:fill="FFFFFF"/>
        <w:tabs>
          <w:tab w:val="clear" w:pos="2024"/>
          <w:tab w:val="num" w:pos="993"/>
        </w:tabs>
        <w:spacing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rynku pracy,</w:t>
      </w:r>
    </w:p>
    <w:p w14:paraId="2465FE2A" w14:textId="77777777" w:rsidR="00EA6315" w:rsidRPr="00235BAD" w:rsidRDefault="00EA6315" w:rsidP="00D17424">
      <w:pPr>
        <w:widowControl/>
        <w:numPr>
          <w:ilvl w:val="2"/>
          <w:numId w:val="1"/>
        </w:numPr>
        <w:shd w:val="clear" w:color="auto" w:fill="FFFFFF"/>
        <w:tabs>
          <w:tab w:val="clear" w:pos="2024"/>
          <w:tab w:val="num" w:pos="993"/>
        </w:tabs>
        <w:spacing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trendów rozwojowych w świecie </w:t>
      </w:r>
      <w:r w:rsidR="00286157" w:rsidRPr="00235BAD">
        <w:rPr>
          <w:rFonts w:ascii="Times New Roman" w:hAnsi="Times New Roman" w:cs="Times New Roman"/>
          <w:sz w:val="24"/>
          <w:szCs w:val="24"/>
        </w:rPr>
        <w:t>zawodów</w:t>
      </w:r>
      <w:r w:rsidR="006478FB" w:rsidRPr="00235BAD">
        <w:rPr>
          <w:rFonts w:ascii="Times New Roman" w:hAnsi="Times New Roman" w:cs="Times New Roman"/>
          <w:sz w:val="24"/>
          <w:szCs w:val="24"/>
        </w:rPr>
        <w:t xml:space="preserve"> i zatrudnienia,</w:t>
      </w:r>
    </w:p>
    <w:p w14:paraId="77D45A4F" w14:textId="77777777" w:rsidR="00EA6315" w:rsidRPr="00235BAD" w:rsidRDefault="00EA6315" w:rsidP="00D17424">
      <w:pPr>
        <w:widowControl/>
        <w:numPr>
          <w:ilvl w:val="2"/>
          <w:numId w:val="1"/>
        </w:numPr>
        <w:shd w:val="clear" w:color="auto" w:fill="FFFFFF"/>
        <w:tabs>
          <w:tab w:val="clear" w:pos="2024"/>
          <w:tab w:val="num" w:pos="993"/>
        </w:tabs>
        <w:spacing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wykorzystania posiadanych uzdolnień i talentów przy wykonywaniu przyszłych za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dań zawodowych</w:t>
      </w:r>
      <w:r w:rsidR="006478FB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28998CBA" w14:textId="77777777" w:rsidR="00286157" w:rsidRPr="00235BAD" w:rsidRDefault="00EA6315" w:rsidP="008D1C90">
      <w:pPr>
        <w:widowControl/>
        <w:numPr>
          <w:ilvl w:val="2"/>
          <w:numId w:val="1"/>
        </w:numPr>
        <w:shd w:val="clear" w:color="auto" w:fill="FFFFFF"/>
        <w:tabs>
          <w:tab w:val="clear" w:pos="2024"/>
          <w:tab w:val="num" w:pos="993"/>
        </w:tabs>
        <w:spacing w:line="360" w:lineRule="auto"/>
        <w:ind w:left="993" w:right="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w w:val="101"/>
          <w:sz w:val="24"/>
          <w:szCs w:val="24"/>
        </w:rPr>
        <w:t xml:space="preserve">instytucji i organizacji wspierających funkcjonowanie </w:t>
      </w:r>
      <w:r w:rsidR="00D36BB3" w:rsidRPr="00235BAD">
        <w:rPr>
          <w:rFonts w:ascii="Times New Roman" w:hAnsi="Times New Roman" w:cs="Times New Roman"/>
          <w:w w:val="101"/>
          <w:sz w:val="24"/>
          <w:szCs w:val="24"/>
        </w:rPr>
        <w:t>osób</w:t>
      </w:r>
      <w:r w:rsidRPr="00235BAD">
        <w:rPr>
          <w:rFonts w:ascii="Times New Roman" w:hAnsi="Times New Roman" w:cs="Times New Roman"/>
          <w:w w:val="101"/>
          <w:sz w:val="24"/>
          <w:szCs w:val="24"/>
        </w:rPr>
        <w:t xml:space="preserve"> niepełnospraw</w:t>
      </w:r>
      <w:r w:rsidR="0073551D" w:rsidRPr="00235BAD">
        <w:rPr>
          <w:rFonts w:ascii="Times New Roman" w:hAnsi="Times New Roman" w:cs="Times New Roman"/>
          <w:w w:val="101"/>
          <w:sz w:val="24"/>
          <w:szCs w:val="24"/>
        </w:rPr>
        <w:softHyphen/>
      </w:r>
      <w:r w:rsidRPr="00235BAD">
        <w:rPr>
          <w:rFonts w:ascii="Times New Roman" w:hAnsi="Times New Roman" w:cs="Times New Roman"/>
          <w:w w:val="101"/>
          <w:sz w:val="24"/>
          <w:szCs w:val="24"/>
        </w:rPr>
        <w:t>nych w</w:t>
      </w:r>
      <w:r w:rsidR="006478FB" w:rsidRPr="00235BAD">
        <w:rPr>
          <w:rFonts w:ascii="Times New Roman" w:hAnsi="Times New Roman" w:cs="Times New Roman"/>
          <w:w w:val="101"/>
          <w:sz w:val="24"/>
          <w:szCs w:val="24"/>
        </w:rPr>
        <w:t> </w:t>
      </w:r>
      <w:r w:rsidRPr="00235BAD">
        <w:rPr>
          <w:rFonts w:ascii="Times New Roman" w:hAnsi="Times New Roman" w:cs="Times New Roman"/>
          <w:w w:val="101"/>
          <w:sz w:val="24"/>
          <w:szCs w:val="24"/>
        </w:rPr>
        <w:t xml:space="preserve">życiu codziennym </w:t>
      </w:r>
      <w:r w:rsidR="00D36BB3" w:rsidRPr="00235BAD">
        <w:rPr>
          <w:rFonts w:ascii="Times New Roman" w:hAnsi="Times New Roman" w:cs="Times New Roman"/>
          <w:w w:val="101"/>
          <w:sz w:val="24"/>
          <w:szCs w:val="24"/>
        </w:rPr>
        <w:t>zawodowym</w:t>
      </w:r>
      <w:r w:rsidRPr="00235BAD">
        <w:rPr>
          <w:rFonts w:ascii="Times New Roman" w:hAnsi="Times New Roman" w:cs="Times New Roman"/>
          <w:w w:val="101"/>
          <w:sz w:val="24"/>
          <w:szCs w:val="24"/>
        </w:rPr>
        <w:t>,</w:t>
      </w:r>
    </w:p>
    <w:p w14:paraId="25B87125" w14:textId="77777777" w:rsidR="00286157" w:rsidRPr="00235BAD" w:rsidRDefault="00EA6315" w:rsidP="008D1C90">
      <w:pPr>
        <w:widowControl/>
        <w:numPr>
          <w:ilvl w:val="2"/>
          <w:numId w:val="1"/>
        </w:numPr>
        <w:shd w:val="clear" w:color="auto" w:fill="FFFFFF"/>
        <w:tabs>
          <w:tab w:val="clear" w:pos="2024"/>
          <w:tab w:val="num" w:pos="993"/>
        </w:tabs>
        <w:spacing w:line="360" w:lineRule="auto"/>
        <w:ind w:left="993" w:right="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w w:val="101"/>
          <w:sz w:val="24"/>
          <w:szCs w:val="24"/>
        </w:rPr>
        <w:t>alternatywnych możliwości kształcenia dla ucznió</w:t>
      </w:r>
      <w:r w:rsidR="00286157" w:rsidRPr="00235BAD">
        <w:rPr>
          <w:rFonts w:ascii="Times New Roman" w:hAnsi="Times New Roman" w:cs="Times New Roman"/>
          <w:w w:val="101"/>
          <w:sz w:val="24"/>
          <w:szCs w:val="24"/>
        </w:rPr>
        <w:t>w z problem</w:t>
      </w:r>
      <w:r w:rsidR="006478FB" w:rsidRPr="00235BAD">
        <w:rPr>
          <w:rFonts w:ascii="Times New Roman" w:hAnsi="Times New Roman" w:cs="Times New Roman"/>
          <w:w w:val="101"/>
          <w:sz w:val="24"/>
          <w:szCs w:val="24"/>
        </w:rPr>
        <w:t>ami emocjo</w:t>
      </w:r>
      <w:r w:rsidR="00520EAF" w:rsidRPr="00235BAD">
        <w:rPr>
          <w:rFonts w:ascii="Times New Roman" w:hAnsi="Times New Roman" w:cs="Times New Roman"/>
          <w:w w:val="101"/>
          <w:sz w:val="24"/>
          <w:szCs w:val="24"/>
        </w:rPr>
        <w:softHyphen/>
      </w:r>
      <w:r w:rsidR="006478FB" w:rsidRPr="00235BAD">
        <w:rPr>
          <w:rFonts w:ascii="Times New Roman" w:hAnsi="Times New Roman" w:cs="Times New Roman"/>
          <w:w w:val="101"/>
          <w:sz w:val="24"/>
          <w:szCs w:val="24"/>
        </w:rPr>
        <w:t>nal</w:t>
      </w:r>
      <w:r w:rsidR="0073551D" w:rsidRPr="00235BAD">
        <w:rPr>
          <w:rFonts w:ascii="Times New Roman" w:hAnsi="Times New Roman" w:cs="Times New Roman"/>
          <w:w w:val="101"/>
          <w:sz w:val="24"/>
          <w:szCs w:val="24"/>
        </w:rPr>
        <w:softHyphen/>
      </w:r>
      <w:r w:rsidR="006478FB" w:rsidRPr="00235BAD">
        <w:rPr>
          <w:rFonts w:ascii="Times New Roman" w:hAnsi="Times New Roman" w:cs="Times New Roman"/>
          <w:w w:val="101"/>
          <w:sz w:val="24"/>
          <w:szCs w:val="24"/>
        </w:rPr>
        <w:t>nymi i </w:t>
      </w:r>
      <w:r w:rsidRPr="00235BAD">
        <w:rPr>
          <w:rFonts w:ascii="Times New Roman" w:hAnsi="Times New Roman" w:cs="Times New Roman"/>
          <w:w w:val="101"/>
          <w:sz w:val="24"/>
          <w:szCs w:val="24"/>
        </w:rPr>
        <w:t>dla niedostosowanych społecznie,</w:t>
      </w:r>
    </w:p>
    <w:p w14:paraId="2FD96D69" w14:textId="77777777" w:rsidR="00286157" w:rsidRPr="00235BAD" w:rsidRDefault="00EA6315" w:rsidP="008D1C90">
      <w:pPr>
        <w:widowControl/>
        <w:numPr>
          <w:ilvl w:val="2"/>
          <w:numId w:val="1"/>
        </w:numPr>
        <w:shd w:val="clear" w:color="auto" w:fill="FFFFFF"/>
        <w:tabs>
          <w:tab w:val="clear" w:pos="2024"/>
          <w:tab w:val="num" w:pos="993"/>
        </w:tabs>
        <w:spacing w:line="360" w:lineRule="auto"/>
        <w:ind w:left="993" w:right="3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w w:val="101"/>
          <w:sz w:val="24"/>
          <w:szCs w:val="24"/>
        </w:rPr>
        <w:t xml:space="preserve">programów edukacyjnych Unii </w:t>
      </w:r>
      <w:r w:rsidR="00D36BB3" w:rsidRPr="00235BAD">
        <w:rPr>
          <w:rFonts w:ascii="Times New Roman" w:hAnsi="Times New Roman" w:cs="Times New Roman"/>
          <w:w w:val="101"/>
          <w:sz w:val="24"/>
          <w:szCs w:val="24"/>
        </w:rPr>
        <w:t>Europejskiej</w:t>
      </w:r>
      <w:r w:rsidR="006478FB" w:rsidRPr="00235BAD">
        <w:rPr>
          <w:rFonts w:ascii="Times New Roman" w:hAnsi="Times New Roman" w:cs="Times New Roman"/>
          <w:w w:val="101"/>
          <w:sz w:val="24"/>
          <w:szCs w:val="24"/>
        </w:rPr>
        <w:t>,</w:t>
      </w:r>
    </w:p>
    <w:p w14:paraId="43472E3C" w14:textId="77777777" w:rsidR="00286157" w:rsidRPr="00235BAD" w:rsidRDefault="00286157" w:rsidP="00D17424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udzielanie</w:t>
      </w:r>
      <w:r w:rsidR="00EA6315" w:rsidRPr="00235BAD">
        <w:rPr>
          <w:rFonts w:ascii="Times New Roman" w:hAnsi="Times New Roman" w:cs="Times New Roman"/>
          <w:sz w:val="24"/>
          <w:szCs w:val="24"/>
        </w:rPr>
        <w:t xml:space="preserve"> indywidualnych porad uczniom i rodzicom</w:t>
      </w:r>
      <w:r w:rsidR="00DA439B" w:rsidRPr="00235BAD">
        <w:rPr>
          <w:rFonts w:ascii="Times New Roman" w:hAnsi="Times New Roman" w:cs="Times New Roman"/>
          <w:sz w:val="24"/>
          <w:szCs w:val="24"/>
        </w:rPr>
        <w:t xml:space="preserve"> (prawnym opiekunom)</w:t>
      </w:r>
      <w:r w:rsidR="00C82F07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1CC58C84" w14:textId="77777777" w:rsidR="00286157" w:rsidRPr="00235BAD" w:rsidRDefault="00286157" w:rsidP="00AE75DC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pro</w:t>
      </w:r>
      <w:r w:rsidR="00EA6315" w:rsidRPr="00235BAD">
        <w:rPr>
          <w:rFonts w:ascii="Times New Roman" w:hAnsi="Times New Roman" w:cs="Times New Roman"/>
          <w:sz w:val="24"/>
          <w:szCs w:val="24"/>
        </w:rPr>
        <w:t>wadzenie grupowych zajęć aktywizujących, przygotowują</w:t>
      </w:r>
      <w:r w:rsidRPr="00235BAD">
        <w:rPr>
          <w:rFonts w:ascii="Times New Roman" w:hAnsi="Times New Roman" w:cs="Times New Roman"/>
          <w:sz w:val="24"/>
          <w:szCs w:val="24"/>
        </w:rPr>
        <w:t>cych u</w:t>
      </w:r>
      <w:r w:rsidR="00102781">
        <w:rPr>
          <w:rFonts w:ascii="Times New Roman" w:hAnsi="Times New Roman" w:cs="Times New Roman"/>
          <w:sz w:val="24"/>
          <w:szCs w:val="24"/>
        </w:rPr>
        <w:t>czniów do </w:t>
      </w:r>
      <w:r w:rsidR="00EA6315" w:rsidRPr="00235BAD">
        <w:rPr>
          <w:rFonts w:ascii="Times New Roman" w:hAnsi="Times New Roman" w:cs="Times New Roman"/>
          <w:sz w:val="24"/>
          <w:szCs w:val="24"/>
        </w:rPr>
        <w:t>ś</w:t>
      </w:r>
      <w:r w:rsidRPr="00235BAD">
        <w:rPr>
          <w:rFonts w:ascii="Times New Roman" w:hAnsi="Times New Roman" w:cs="Times New Roman"/>
          <w:sz w:val="24"/>
          <w:szCs w:val="24"/>
        </w:rPr>
        <w:t>wia</w:t>
      </w:r>
      <w:r w:rsidR="00102781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mego</w:t>
      </w:r>
      <w:r w:rsidR="00EA631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pla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nowania kariery, podjęcia roli zawodowej</w:t>
      </w:r>
      <w:r w:rsidR="00C82F07" w:rsidRPr="00235BAD">
        <w:rPr>
          <w:rFonts w:ascii="Times New Roman" w:hAnsi="Times New Roman" w:cs="Times New Roman"/>
          <w:sz w:val="24"/>
          <w:szCs w:val="24"/>
        </w:rPr>
        <w:t>,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AC59D3" w14:textId="77777777" w:rsidR="00E33DD9" w:rsidRPr="00235BAD" w:rsidRDefault="00EA6315" w:rsidP="00AE75DC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wspieranie w dzia</w:t>
      </w:r>
      <w:r w:rsidR="00286157" w:rsidRPr="00235BAD">
        <w:rPr>
          <w:rFonts w:ascii="Times New Roman" w:hAnsi="Times New Roman" w:cs="Times New Roman"/>
          <w:sz w:val="24"/>
          <w:szCs w:val="24"/>
        </w:rPr>
        <w:t>łaniach doradczych rodziców</w:t>
      </w:r>
      <w:r w:rsidRPr="00235BAD">
        <w:rPr>
          <w:rFonts w:ascii="Times New Roman" w:hAnsi="Times New Roman" w:cs="Times New Roman"/>
          <w:sz w:val="24"/>
          <w:szCs w:val="24"/>
        </w:rPr>
        <w:t xml:space="preserve"> i nauczycieli </w:t>
      </w:r>
      <w:r w:rsidR="00E33DD9" w:rsidRPr="00235BAD">
        <w:rPr>
          <w:rFonts w:ascii="Times New Roman" w:hAnsi="Times New Roman" w:cs="Times New Roman"/>
          <w:sz w:val="24"/>
          <w:szCs w:val="24"/>
        </w:rPr>
        <w:t>oraz</w:t>
      </w:r>
      <w:r w:rsidRPr="00235BAD">
        <w:rPr>
          <w:rFonts w:ascii="Times New Roman" w:hAnsi="Times New Roman" w:cs="Times New Roman"/>
          <w:sz w:val="24"/>
          <w:szCs w:val="24"/>
        </w:rPr>
        <w:t xml:space="preserve"> o</w:t>
      </w:r>
      <w:r w:rsidR="00E33DD9" w:rsidRPr="00235BAD">
        <w:rPr>
          <w:rFonts w:ascii="Times New Roman" w:hAnsi="Times New Roman" w:cs="Times New Roman"/>
          <w:sz w:val="24"/>
          <w:szCs w:val="24"/>
        </w:rPr>
        <w:t xml:space="preserve">rganizowane </w:t>
      </w:r>
      <w:r w:rsidR="00585FFD" w:rsidRPr="00235BAD">
        <w:rPr>
          <w:rFonts w:ascii="Times New Roman" w:hAnsi="Times New Roman" w:cs="Times New Roman"/>
          <w:sz w:val="24"/>
          <w:szCs w:val="24"/>
        </w:rPr>
        <w:t>spo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585FFD" w:rsidRPr="00235BAD">
        <w:rPr>
          <w:rFonts w:ascii="Times New Roman" w:hAnsi="Times New Roman" w:cs="Times New Roman"/>
          <w:sz w:val="24"/>
          <w:szCs w:val="24"/>
        </w:rPr>
        <w:t>tkań</w:t>
      </w:r>
      <w:r w:rsidR="00E33DD9" w:rsidRPr="00235BAD">
        <w:rPr>
          <w:rFonts w:ascii="Times New Roman" w:hAnsi="Times New Roman" w:cs="Times New Roman"/>
          <w:sz w:val="24"/>
          <w:szCs w:val="24"/>
        </w:rPr>
        <w:t xml:space="preserve"> szkole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="00E33DD9" w:rsidRPr="00235BAD">
        <w:rPr>
          <w:rFonts w:ascii="Times New Roman" w:hAnsi="Times New Roman" w:cs="Times New Roman"/>
          <w:sz w:val="24"/>
          <w:szCs w:val="24"/>
        </w:rPr>
        <w:t>niowo-informacyjnych,</w:t>
      </w:r>
      <w:r w:rsidRPr="00235BAD">
        <w:rPr>
          <w:rFonts w:ascii="Times New Roman" w:hAnsi="Times New Roman" w:cs="Times New Roman"/>
          <w:sz w:val="24"/>
          <w:szCs w:val="24"/>
        </w:rPr>
        <w:t xml:space="preserve"> udostępnianie informacji i </w:t>
      </w:r>
      <w:r w:rsidR="00E33DD9" w:rsidRPr="00235BAD">
        <w:rPr>
          <w:rFonts w:ascii="Times New Roman" w:hAnsi="Times New Roman" w:cs="Times New Roman"/>
          <w:sz w:val="24"/>
          <w:szCs w:val="24"/>
        </w:rPr>
        <w:t>materiałów</w:t>
      </w:r>
      <w:r w:rsidRPr="00235BAD">
        <w:rPr>
          <w:rFonts w:ascii="Times New Roman" w:hAnsi="Times New Roman" w:cs="Times New Roman"/>
          <w:sz w:val="24"/>
          <w:szCs w:val="24"/>
        </w:rPr>
        <w:t xml:space="preserve"> do </w:t>
      </w:r>
      <w:r w:rsidR="00102781">
        <w:rPr>
          <w:rFonts w:ascii="Times New Roman" w:hAnsi="Times New Roman" w:cs="Times New Roman"/>
          <w:sz w:val="24"/>
          <w:szCs w:val="24"/>
        </w:rPr>
        <w:t>pracy z </w:t>
      </w:r>
      <w:r w:rsidR="00E33DD9" w:rsidRPr="00235BAD">
        <w:rPr>
          <w:rFonts w:ascii="Times New Roman" w:hAnsi="Times New Roman" w:cs="Times New Roman"/>
          <w:sz w:val="24"/>
          <w:szCs w:val="24"/>
        </w:rPr>
        <w:t>uczniami</w:t>
      </w:r>
      <w:r w:rsidR="00C82F07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2BFEE47F" w14:textId="4E9AD02E" w:rsidR="00EA6315" w:rsidRPr="00235BAD" w:rsidRDefault="00E33DD9" w:rsidP="00AE75DC">
      <w:pPr>
        <w:widowControl/>
        <w:numPr>
          <w:ilvl w:val="0"/>
          <w:numId w:val="22"/>
        </w:numPr>
        <w:shd w:val="clear" w:color="auto" w:fill="FFFFFF"/>
        <w:tabs>
          <w:tab w:val="left" w:pos="709"/>
        </w:tabs>
        <w:spacing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współpraca z instytucjami</w:t>
      </w:r>
      <w:r w:rsidR="00EA6315" w:rsidRPr="00235BAD">
        <w:rPr>
          <w:rFonts w:ascii="Times New Roman" w:hAnsi="Times New Roman" w:cs="Times New Roman"/>
          <w:sz w:val="24"/>
          <w:szCs w:val="24"/>
        </w:rPr>
        <w:t xml:space="preserve"> wspierającymi </w:t>
      </w:r>
      <w:r w:rsidR="008A5D38" w:rsidRPr="00235BAD">
        <w:rPr>
          <w:rFonts w:ascii="Times New Roman" w:hAnsi="Times New Roman" w:cs="Times New Roman"/>
          <w:sz w:val="24"/>
          <w:szCs w:val="24"/>
        </w:rPr>
        <w:t>wewnątrzszkolny</w:t>
      </w:r>
      <w:r w:rsidR="00EA6315" w:rsidRPr="00235BAD">
        <w:rPr>
          <w:rFonts w:ascii="Times New Roman" w:hAnsi="Times New Roman" w:cs="Times New Roman"/>
          <w:sz w:val="24"/>
          <w:szCs w:val="24"/>
        </w:rPr>
        <w:t xml:space="preserve"> system doradztwa zawo</w:t>
      </w:r>
      <w:r w:rsidR="00474980">
        <w:rPr>
          <w:rFonts w:ascii="Times New Roman" w:hAnsi="Times New Roman" w:cs="Times New Roman"/>
          <w:sz w:val="24"/>
          <w:szCs w:val="24"/>
        </w:rPr>
        <w:softHyphen/>
      </w:r>
      <w:r w:rsidR="00EA6315" w:rsidRPr="00235BAD">
        <w:rPr>
          <w:rFonts w:ascii="Times New Roman" w:hAnsi="Times New Roman" w:cs="Times New Roman"/>
          <w:sz w:val="24"/>
          <w:szCs w:val="24"/>
        </w:rPr>
        <w:t>do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EA6315" w:rsidRPr="00235BAD">
        <w:rPr>
          <w:rFonts w:ascii="Times New Roman" w:hAnsi="Times New Roman" w:cs="Times New Roman"/>
          <w:sz w:val="24"/>
          <w:szCs w:val="24"/>
        </w:rPr>
        <w:t>wego, w</w:t>
      </w:r>
      <w:r w:rsidRPr="00235BAD">
        <w:rPr>
          <w:rFonts w:ascii="Times New Roman" w:hAnsi="Times New Roman" w:cs="Times New Roman"/>
          <w:sz w:val="24"/>
          <w:szCs w:val="24"/>
        </w:rPr>
        <w:t> </w:t>
      </w:r>
      <w:r w:rsidR="00EA6315" w:rsidRPr="00235BAD">
        <w:rPr>
          <w:rFonts w:ascii="Times New Roman" w:hAnsi="Times New Roman" w:cs="Times New Roman"/>
          <w:sz w:val="24"/>
          <w:szCs w:val="24"/>
        </w:rPr>
        <w:t>sz</w:t>
      </w:r>
      <w:r w:rsidRPr="00235BAD">
        <w:rPr>
          <w:rFonts w:ascii="Times New Roman" w:hAnsi="Times New Roman" w:cs="Times New Roman"/>
          <w:sz w:val="24"/>
          <w:szCs w:val="24"/>
        </w:rPr>
        <w:t>czególności</w:t>
      </w:r>
      <w:r w:rsidR="00EA6315" w:rsidRPr="00235BAD">
        <w:rPr>
          <w:rFonts w:ascii="Times New Roman" w:hAnsi="Times New Roman" w:cs="Times New Roman"/>
          <w:sz w:val="24"/>
          <w:szCs w:val="24"/>
        </w:rPr>
        <w:t xml:space="preserve"> z </w:t>
      </w:r>
      <w:r w:rsidRPr="00235BAD">
        <w:rPr>
          <w:rFonts w:ascii="Times New Roman" w:hAnsi="Times New Roman" w:cs="Times New Roman"/>
          <w:sz w:val="24"/>
          <w:szCs w:val="24"/>
        </w:rPr>
        <w:t>poradniami</w:t>
      </w:r>
      <w:r w:rsidR="00EA631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psychologiczno</w:t>
      </w:r>
      <w:r w:rsidR="00EA6315" w:rsidRPr="00235BAD">
        <w:rPr>
          <w:rFonts w:ascii="Times New Roman" w:hAnsi="Times New Roman" w:cs="Times New Roman"/>
          <w:sz w:val="24"/>
          <w:szCs w:val="24"/>
        </w:rPr>
        <w:t>-pedagogicznymi, w tym po</w:t>
      </w:r>
      <w:r w:rsidR="00474980">
        <w:rPr>
          <w:rFonts w:ascii="Times New Roman" w:hAnsi="Times New Roman" w:cs="Times New Roman"/>
          <w:sz w:val="24"/>
          <w:szCs w:val="24"/>
        </w:rPr>
        <w:softHyphen/>
      </w:r>
      <w:r w:rsidR="00EA6315" w:rsidRPr="00235BAD">
        <w:rPr>
          <w:rFonts w:ascii="Times New Roman" w:hAnsi="Times New Roman" w:cs="Times New Roman"/>
          <w:sz w:val="24"/>
          <w:szCs w:val="24"/>
        </w:rPr>
        <w:t>rad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="00EA6315" w:rsidRPr="00235BAD">
        <w:rPr>
          <w:rFonts w:ascii="Times New Roman" w:hAnsi="Times New Roman" w:cs="Times New Roman"/>
          <w:sz w:val="24"/>
          <w:szCs w:val="24"/>
        </w:rPr>
        <w:t>niami specjali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="00EA6315" w:rsidRPr="00235BAD">
        <w:rPr>
          <w:rFonts w:ascii="Times New Roman" w:hAnsi="Times New Roman" w:cs="Times New Roman"/>
          <w:sz w:val="24"/>
          <w:szCs w:val="24"/>
        </w:rPr>
        <w:t>stycznymi, oraz innymi instytuc</w:t>
      </w:r>
      <w:r w:rsidRPr="00235BAD">
        <w:rPr>
          <w:rFonts w:ascii="Times New Roman" w:hAnsi="Times New Roman" w:cs="Times New Roman"/>
          <w:sz w:val="24"/>
          <w:szCs w:val="24"/>
        </w:rPr>
        <w:t>jami</w:t>
      </w:r>
      <w:r w:rsidR="00EA6315" w:rsidRPr="00235BAD">
        <w:rPr>
          <w:rFonts w:ascii="Times New Roman" w:hAnsi="Times New Roman" w:cs="Times New Roman"/>
          <w:sz w:val="24"/>
          <w:szCs w:val="24"/>
        </w:rPr>
        <w:t>: świadczą</w:t>
      </w:r>
      <w:r w:rsidR="007D4CC3" w:rsidRPr="00235BAD">
        <w:rPr>
          <w:rFonts w:ascii="Times New Roman" w:hAnsi="Times New Roman" w:cs="Times New Roman"/>
          <w:sz w:val="24"/>
          <w:szCs w:val="24"/>
        </w:rPr>
        <w:t>cymi poradnictwo i </w:t>
      </w:r>
      <w:r w:rsidRPr="00235BAD">
        <w:rPr>
          <w:rFonts w:ascii="Times New Roman" w:hAnsi="Times New Roman" w:cs="Times New Roman"/>
          <w:sz w:val="24"/>
          <w:szCs w:val="24"/>
        </w:rPr>
        <w:t>specja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 xml:space="preserve">listyczną </w:t>
      </w:r>
      <w:r w:rsidR="00EA6315" w:rsidRPr="00235BAD">
        <w:rPr>
          <w:rFonts w:ascii="Times New Roman" w:hAnsi="Times New Roman" w:cs="Times New Roman"/>
          <w:sz w:val="24"/>
          <w:szCs w:val="24"/>
        </w:rPr>
        <w:t>pomoc uczniom i</w:t>
      </w:r>
      <w:r w:rsidRPr="00235BAD">
        <w:rPr>
          <w:rFonts w:ascii="Times New Roman" w:hAnsi="Times New Roman" w:cs="Times New Roman"/>
          <w:sz w:val="24"/>
          <w:szCs w:val="24"/>
        </w:rPr>
        <w:t xml:space="preserve"> rod</w:t>
      </w:r>
      <w:r w:rsidR="00EA6315" w:rsidRPr="00235BAD">
        <w:rPr>
          <w:rFonts w:ascii="Times New Roman" w:hAnsi="Times New Roman" w:cs="Times New Roman"/>
          <w:sz w:val="24"/>
          <w:szCs w:val="24"/>
        </w:rPr>
        <w:t>zicom.</w:t>
      </w:r>
    </w:p>
    <w:p w14:paraId="6C90A4BD" w14:textId="77777777" w:rsidR="004E08C9" w:rsidRPr="00235BAD" w:rsidRDefault="004E08C9" w:rsidP="00F0653D">
      <w:pPr>
        <w:widowControl/>
        <w:autoSpaceDE/>
        <w:autoSpaceDN/>
        <w:adjustRightInd/>
        <w:spacing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Toc243754214"/>
    </w:p>
    <w:p w14:paraId="040CE73E" w14:textId="77777777" w:rsidR="004E04AC" w:rsidRPr="00235BAD" w:rsidRDefault="004E04AC" w:rsidP="00064621">
      <w:pPr>
        <w:pStyle w:val="Nagwek1"/>
      </w:pPr>
      <w:bookmarkStart w:id="9" w:name="_Toc498676394"/>
      <w:bookmarkStart w:id="10" w:name="_Toc239848545"/>
      <w:r w:rsidRPr="00235BAD">
        <w:t>Opieka i pomoc dla uczniów</w:t>
      </w:r>
      <w:bookmarkEnd w:id="9"/>
      <w:bookmarkEnd w:id="10"/>
    </w:p>
    <w:p w14:paraId="7E0FDD4F" w14:textId="77777777" w:rsidR="004E04AC" w:rsidRPr="00235BAD" w:rsidRDefault="00754813" w:rsidP="00166F54">
      <w:pPr>
        <w:pStyle w:val="Nagwek2"/>
      </w:pPr>
      <w:r w:rsidRPr="00235BAD">
        <w:t>§ 5</w:t>
      </w:r>
    </w:p>
    <w:p w14:paraId="41AA0AD9" w14:textId="77777777" w:rsidR="00432A91" w:rsidRPr="00233EE6" w:rsidRDefault="00432A91" w:rsidP="00432A91">
      <w:pPr>
        <w:widowControl/>
        <w:numPr>
          <w:ilvl w:val="0"/>
          <w:numId w:val="47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EE6">
        <w:rPr>
          <w:rFonts w:ascii="Times New Roman" w:hAnsi="Times New Roman" w:cs="Times New Roman"/>
          <w:bCs/>
          <w:sz w:val="24"/>
          <w:szCs w:val="24"/>
        </w:rPr>
        <w:t>Opieka zdrowotna nad uczniami realizowana w szkole obejmuje profilaktyczną opiekę zdrowotną, promocję zdrowia oraz opiekę stomatologiczną.</w:t>
      </w:r>
    </w:p>
    <w:p w14:paraId="336EF715" w14:textId="77777777" w:rsidR="004E04AC" w:rsidRPr="00233EE6" w:rsidRDefault="00432A91" w:rsidP="00432A91">
      <w:pPr>
        <w:widowControl/>
        <w:numPr>
          <w:ilvl w:val="0"/>
          <w:numId w:val="47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EE6">
        <w:rPr>
          <w:rFonts w:ascii="Times New Roman" w:hAnsi="Times New Roman"/>
          <w:bCs/>
          <w:sz w:val="24"/>
          <w:szCs w:val="24"/>
        </w:rPr>
        <w:t>Organizację oraz formy profilaktycznej opieki zdrowotnej nad uczniami określają odrębne prze</w:t>
      </w:r>
      <w:r w:rsidRPr="00233EE6">
        <w:rPr>
          <w:rFonts w:ascii="Times New Roman" w:hAnsi="Times New Roman"/>
          <w:bCs/>
          <w:sz w:val="24"/>
          <w:szCs w:val="24"/>
        </w:rPr>
        <w:softHyphen/>
        <w:t>pisy.</w:t>
      </w:r>
    </w:p>
    <w:p w14:paraId="4309A8B6" w14:textId="77777777" w:rsidR="00432A91" w:rsidRPr="00623585" w:rsidRDefault="00432A91" w:rsidP="00623585"/>
    <w:p w14:paraId="649A1DEA" w14:textId="77777777" w:rsidR="004E04AC" w:rsidRPr="00235BAD" w:rsidRDefault="00754813" w:rsidP="00166F54">
      <w:pPr>
        <w:pStyle w:val="Nagwek2"/>
      </w:pPr>
      <w:r w:rsidRPr="00235BAD">
        <w:t>§ 6</w:t>
      </w:r>
    </w:p>
    <w:p w14:paraId="077A8502" w14:textId="77777777" w:rsidR="004E04AC" w:rsidRPr="00235BAD" w:rsidRDefault="004E04AC" w:rsidP="00AE75DC">
      <w:pPr>
        <w:widowControl/>
        <w:numPr>
          <w:ilvl w:val="0"/>
          <w:numId w:val="45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Technikum realizowana jest pomoc psychologiczno-pedagogiczna zgodnie z przepi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sami prawa oświatowego.</w:t>
      </w:r>
    </w:p>
    <w:p w14:paraId="024D5FE4" w14:textId="77777777" w:rsidR="004E04AC" w:rsidRPr="00235BAD" w:rsidRDefault="004E04AC" w:rsidP="00AE75DC">
      <w:pPr>
        <w:widowControl/>
        <w:numPr>
          <w:ilvl w:val="0"/>
          <w:numId w:val="45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W ramach pomocy psychologiczno-pedagogicznej Technikum:</w:t>
      </w:r>
    </w:p>
    <w:p w14:paraId="6D647036" w14:textId="77777777" w:rsidR="004E04AC" w:rsidRPr="00235BAD" w:rsidRDefault="004E04AC" w:rsidP="008B4CFE">
      <w:pPr>
        <w:widowControl/>
        <w:numPr>
          <w:ilvl w:val="0"/>
          <w:numId w:val="88"/>
        </w:numPr>
        <w:shd w:val="clear" w:color="auto" w:fill="FFFFFF"/>
        <w:spacing w:before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zatrudnia pedagoga szkolnego</w:t>
      </w:r>
      <w:r w:rsidR="003A2617" w:rsidRPr="00235BAD">
        <w:rPr>
          <w:rFonts w:ascii="Times New Roman" w:hAnsi="Times New Roman" w:cs="Times New Roman"/>
          <w:sz w:val="24"/>
          <w:szCs w:val="24"/>
        </w:rPr>
        <w:t xml:space="preserve"> i psychologa, którzy organizują </w:t>
      </w:r>
      <w:r w:rsidRPr="00235BAD">
        <w:rPr>
          <w:rFonts w:ascii="Times New Roman" w:hAnsi="Times New Roman" w:cs="Times New Roman"/>
          <w:sz w:val="24"/>
          <w:szCs w:val="24"/>
        </w:rPr>
        <w:t>pomoc psychologiczno-pedago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giczną na tere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nie szkoły,</w:t>
      </w:r>
    </w:p>
    <w:p w14:paraId="4131C546" w14:textId="6B36434F" w:rsidR="004E04AC" w:rsidRPr="00235BAD" w:rsidRDefault="004E04AC" w:rsidP="008B4CFE">
      <w:pPr>
        <w:widowControl/>
        <w:numPr>
          <w:ilvl w:val="0"/>
          <w:numId w:val="88"/>
        </w:numPr>
        <w:shd w:val="clear" w:color="auto" w:fill="FFFFFF"/>
        <w:spacing w:before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tworzy zespoły ds. pomocy psychologiczno-pedagogicznej dla uczniów objętych kształ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ce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niem spe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cjalnym, których zadaniem jest planowanie i koordynowanie udziela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nia pomocy psycholo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giczno-pedagogicznej uczniowi w szkole, w szczególności opra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cowa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nie i realizacja indywidu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alnego programu edukacyjno-terapeutycznego,</w:t>
      </w:r>
    </w:p>
    <w:p w14:paraId="2D69F05D" w14:textId="77777777" w:rsidR="004E04AC" w:rsidRPr="00235BAD" w:rsidRDefault="004E04AC" w:rsidP="008B4CFE">
      <w:pPr>
        <w:widowControl/>
        <w:numPr>
          <w:ilvl w:val="0"/>
          <w:numId w:val="88"/>
        </w:numPr>
        <w:shd w:val="clear" w:color="auto" w:fill="FFFFFF"/>
        <w:spacing w:before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zatrudnia specjalistów do prowadzenia dodatkowych zajęć dla uczniów z uwzględnie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niem ich po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trzeb rozwojowych,</w:t>
      </w:r>
    </w:p>
    <w:p w14:paraId="5436E2C5" w14:textId="77777777" w:rsidR="004E04AC" w:rsidRPr="00235BAD" w:rsidRDefault="004E04AC" w:rsidP="008B4CFE">
      <w:pPr>
        <w:widowControl/>
        <w:numPr>
          <w:ilvl w:val="0"/>
          <w:numId w:val="88"/>
        </w:numPr>
        <w:shd w:val="clear" w:color="auto" w:fill="FFFFFF"/>
        <w:spacing w:before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prowadzi działania wychowawcze i profilaktyczne, zgodnie z opracowanym </w:t>
      </w:r>
      <w:r w:rsidR="00A06213" w:rsidRPr="00235BAD">
        <w:rPr>
          <w:rFonts w:ascii="Times New Roman" w:hAnsi="Times New Roman" w:cs="Times New Roman"/>
          <w:sz w:val="24"/>
          <w:szCs w:val="24"/>
        </w:rPr>
        <w:t>progra</w:t>
      </w:r>
      <w:r w:rsidR="00A06213" w:rsidRPr="00235BAD">
        <w:rPr>
          <w:rFonts w:ascii="Times New Roman" w:hAnsi="Times New Roman" w:cs="Times New Roman"/>
          <w:sz w:val="24"/>
          <w:szCs w:val="24"/>
        </w:rPr>
        <w:softHyphen/>
        <w:t>mem wycho</w:t>
      </w:r>
      <w:r w:rsidR="00A06213" w:rsidRPr="00235BAD">
        <w:rPr>
          <w:rFonts w:ascii="Times New Roman" w:hAnsi="Times New Roman" w:cs="Times New Roman"/>
          <w:sz w:val="24"/>
          <w:szCs w:val="24"/>
        </w:rPr>
        <w:softHyphen/>
        <w:t>wawczo-profilaktycznym</w:t>
      </w:r>
      <w:r w:rsidRPr="00235BAD">
        <w:rPr>
          <w:rFonts w:ascii="Times New Roman" w:hAnsi="Times New Roman" w:cs="Times New Roman"/>
          <w:sz w:val="24"/>
          <w:szCs w:val="24"/>
        </w:rPr>
        <w:t>.</w:t>
      </w:r>
    </w:p>
    <w:p w14:paraId="58A6883D" w14:textId="3DD13438" w:rsidR="004E04AC" w:rsidRPr="00235BAD" w:rsidRDefault="004E04AC" w:rsidP="00AE75DC">
      <w:pPr>
        <w:widowControl/>
        <w:numPr>
          <w:ilvl w:val="0"/>
          <w:numId w:val="45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</w:pP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Zespół współdziała z Poradnią Psychologiczno-Pedagogiczną i innymi instytu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  <w:t>cjami świad</w:t>
      </w:r>
      <w:r w:rsidR="00CD4F3C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czą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  <w:t>cymi pomoc na rzecz rodziny, dzieci i młodzieży:</w:t>
      </w:r>
    </w:p>
    <w:p w14:paraId="07C582DA" w14:textId="77777777" w:rsidR="004E04AC" w:rsidRPr="00235BAD" w:rsidRDefault="004E04AC" w:rsidP="008B4CFE">
      <w:pPr>
        <w:widowControl/>
        <w:numPr>
          <w:ilvl w:val="0"/>
          <w:numId w:val="89"/>
        </w:numPr>
        <w:shd w:val="clear" w:color="auto" w:fill="FFFFFF"/>
        <w:spacing w:before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organizuje spotkania ze specjalistami dla uczniów, rodziców i nauczycieli na terenie szkoły,</w:t>
      </w:r>
    </w:p>
    <w:p w14:paraId="3F398DE2" w14:textId="77777777" w:rsidR="004E04AC" w:rsidRPr="00235BAD" w:rsidRDefault="004E04AC" w:rsidP="008B4CFE">
      <w:pPr>
        <w:widowControl/>
        <w:numPr>
          <w:ilvl w:val="0"/>
          <w:numId w:val="89"/>
        </w:numPr>
        <w:shd w:val="clear" w:color="auto" w:fill="FFFFFF"/>
        <w:spacing w:before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wnioskuje do instytucji (poradni psychologiczno-pedagogicznych, rodzinnych) o udzie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lanie uczniom oraz rodzicom specjalistycznej pomocy.</w:t>
      </w:r>
    </w:p>
    <w:p w14:paraId="1E04E2C8" w14:textId="77777777" w:rsidR="004E04AC" w:rsidRPr="00235BAD" w:rsidRDefault="004E04AC" w:rsidP="004E04AC">
      <w:pPr>
        <w:spacing w:before="120" w:line="312" w:lineRule="auto"/>
        <w:ind w:left="35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7CD7AA" w14:textId="77777777" w:rsidR="004E04AC" w:rsidRPr="00235BAD" w:rsidRDefault="004E04AC" w:rsidP="001B2E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1" w:name="_Toc498676395"/>
      <w:r w:rsidRPr="00235BAD">
        <w:rPr>
          <w:rFonts w:ascii="Times New Roman" w:hAnsi="Times New Roman" w:cs="Times New Roman"/>
          <w:b/>
          <w:sz w:val="24"/>
          <w:szCs w:val="24"/>
        </w:rPr>
        <w:t>Pomoc materialna</w:t>
      </w:r>
      <w:bookmarkEnd w:id="11"/>
    </w:p>
    <w:p w14:paraId="1C6A79C3" w14:textId="77777777" w:rsidR="004E04AC" w:rsidRPr="00235BAD" w:rsidRDefault="00754813" w:rsidP="00166F54">
      <w:pPr>
        <w:pStyle w:val="Nagwek2"/>
      </w:pPr>
      <w:r w:rsidRPr="00235BAD">
        <w:t>§ 7</w:t>
      </w:r>
    </w:p>
    <w:p w14:paraId="3BCE01FC" w14:textId="165BF2AD" w:rsidR="004E04AC" w:rsidRPr="00235BAD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Uczniowi przysługuje prawo do pomocy materialnej ze środków przeznaczonych na ten cel w budżecie państwa lub budżecie właściwej jednostki </w:t>
      </w:r>
      <w:r w:rsidR="00607F01">
        <w:rPr>
          <w:rFonts w:ascii="Times New Roman" w:hAnsi="Times New Roman" w:cs="Times New Roman"/>
          <w:bCs/>
          <w:sz w:val="24"/>
          <w:szCs w:val="24"/>
        </w:rPr>
        <w:t>samorządu terytorialnego oraz w </w:t>
      </w:r>
      <w:r w:rsidRPr="00235BAD">
        <w:rPr>
          <w:rFonts w:ascii="Times New Roman" w:hAnsi="Times New Roman" w:cs="Times New Roman"/>
          <w:bCs/>
          <w:sz w:val="24"/>
          <w:szCs w:val="24"/>
        </w:rPr>
        <w:t>unijnych programach stypendialnych.</w:t>
      </w:r>
    </w:p>
    <w:p w14:paraId="692EF9B6" w14:textId="77777777" w:rsidR="004E04AC" w:rsidRPr="00235BAD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Pomoc materialna jest udzielana uczniom w celu zmniejszenia różnic w dostępie do eduka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cji, umoż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liwienia pokonywania barier dostępu do edukacji, wynikających z trudnej sytuacji material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nej ucznia, a także wspierania edukacji uczniów zdolnych.</w:t>
      </w:r>
    </w:p>
    <w:p w14:paraId="4A2E9ACD" w14:textId="77777777" w:rsidR="004E04AC" w:rsidRPr="00235BAD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Pomoc materialna przysługuje uczniom Technikum do cz</w:t>
      </w:r>
      <w:r w:rsidR="00102781">
        <w:rPr>
          <w:rFonts w:ascii="Times New Roman" w:hAnsi="Times New Roman" w:cs="Times New Roman"/>
          <w:bCs/>
          <w:sz w:val="24"/>
          <w:szCs w:val="24"/>
        </w:rPr>
        <w:t>asu ukończenia kształcenia, nie </w:t>
      </w:r>
      <w:r w:rsidRPr="00235BAD">
        <w:rPr>
          <w:rFonts w:ascii="Times New Roman" w:hAnsi="Times New Roman" w:cs="Times New Roman"/>
          <w:bCs/>
          <w:sz w:val="24"/>
          <w:szCs w:val="24"/>
        </w:rPr>
        <w:t>dłużej niż do ukończenia 24</w:t>
      </w:r>
      <w:r w:rsidR="00854832">
        <w:rPr>
          <w:rFonts w:ascii="Times New Roman" w:hAnsi="Times New Roman" w:cs="Times New Roman"/>
          <w:bCs/>
          <w:sz w:val="24"/>
          <w:szCs w:val="24"/>
        </w:rPr>
        <w:t>.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roku życia.</w:t>
      </w:r>
    </w:p>
    <w:p w14:paraId="78F58296" w14:textId="77777777" w:rsidR="004E04AC" w:rsidRPr="00235BAD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Pomoc materialna ma charakter socjalny albo motywacyjny.</w:t>
      </w:r>
    </w:p>
    <w:p w14:paraId="7D9FA5B5" w14:textId="77777777" w:rsidR="004E04AC" w:rsidRPr="00235BAD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Świadczeniami pomocy materialnej o charakterze socjalnym są:</w:t>
      </w:r>
    </w:p>
    <w:p w14:paraId="70A4FC46" w14:textId="77777777" w:rsidR="004E04AC" w:rsidRPr="00235BAD" w:rsidRDefault="004E04AC" w:rsidP="008B4CFE">
      <w:pPr>
        <w:widowControl/>
        <w:numPr>
          <w:ilvl w:val="1"/>
          <w:numId w:val="65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stypendium szkolne,</w:t>
      </w:r>
    </w:p>
    <w:p w14:paraId="046EFC73" w14:textId="77777777" w:rsidR="004E04AC" w:rsidRPr="00235BAD" w:rsidRDefault="004E04AC" w:rsidP="008B4CFE">
      <w:pPr>
        <w:widowControl/>
        <w:numPr>
          <w:ilvl w:val="1"/>
          <w:numId w:val="65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zasiłek losowy.</w:t>
      </w:r>
    </w:p>
    <w:p w14:paraId="30D7745C" w14:textId="77777777" w:rsidR="004E04AC" w:rsidRPr="00235BAD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Świadczeniami pomocy materialnej o charakterze motywacyjnym są:</w:t>
      </w:r>
    </w:p>
    <w:p w14:paraId="5497CA2F" w14:textId="77777777" w:rsidR="004E04AC" w:rsidRPr="00235BAD" w:rsidRDefault="004E04AC" w:rsidP="008B4CFE">
      <w:pPr>
        <w:widowControl/>
        <w:numPr>
          <w:ilvl w:val="1"/>
          <w:numId w:val="76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stypendium za wyniki w nauce lub za osiągnięcia sportowe,</w:t>
      </w:r>
    </w:p>
    <w:p w14:paraId="5E3441F7" w14:textId="77777777" w:rsidR="004E04AC" w:rsidRPr="00235BAD" w:rsidRDefault="004E04AC" w:rsidP="008B4CFE">
      <w:pPr>
        <w:widowControl/>
        <w:numPr>
          <w:ilvl w:val="1"/>
          <w:numId w:val="76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stypendium Prezesa Rady Ministrów,</w:t>
      </w:r>
    </w:p>
    <w:p w14:paraId="15D39938" w14:textId="77777777" w:rsidR="004E04AC" w:rsidRPr="00235BAD" w:rsidRDefault="004E04AC" w:rsidP="008B4CFE">
      <w:pPr>
        <w:widowControl/>
        <w:numPr>
          <w:ilvl w:val="1"/>
          <w:numId w:val="76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stypendium ministra właściwego do spraw oświaty i wychowania.</w:t>
      </w:r>
    </w:p>
    <w:p w14:paraId="71A9AFD0" w14:textId="77777777" w:rsidR="004E04AC" w:rsidRPr="00235BAD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Uczniowi może być przyznana jednocześnie pomoc materialna o charakterze socjalnym i motywacyjnym.</w:t>
      </w:r>
    </w:p>
    <w:p w14:paraId="15CAC0CA" w14:textId="77777777" w:rsidR="004E04AC" w:rsidRPr="00235BAD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Dyrektor Zespołu powołuje szkolną komisję ds. pomocy materialnej dla uczniów.</w:t>
      </w:r>
    </w:p>
    <w:p w14:paraId="1E52D389" w14:textId="25625BCA" w:rsidR="004E04AC" w:rsidRPr="00EC75FE" w:rsidRDefault="004E04AC" w:rsidP="008B4CFE">
      <w:pPr>
        <w:widowControl/>
        <w:numPr>
          <w:ilvl w:val="0"/>
          <w:numId w:val="68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Szczegółowe zasady przyznawania pomocy materialnej dla uczniów regulują przepisy oświatowe i przepisy o pomocy społecznej oraz szkolny regulamin udzielania pomocy ma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terialnej uczniom.</w:t>
      </w:r>
    </w:p>
    <w:p w14:paraId="6A89F38D" w14:textId="77777777" w:rsidR="00EC75FE" w:rsidRPr="00235BAD" w:rsidRDefault="00EC75FE" w:rsidP="00EC75FE">
      <w:pPr>
        <w:widowControl/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15EAF" w14:textId="176045B5" w:rsidR="00137840" w:rsidRPr="00235BAD" w:rsidRDefault="002F6AA4" w:rsidP="00064621">
      <w:pPr>
        <w:pStyle w:val="Nagwek1"/>
      </w:pPr>
      <w:bookmarkStart w:id="12" w:name="_Toc239848546"/>
      <w:r w:rsidRPr="00235BAD">
        <w:t>Organy Technikum i ich kompetencje</w:t>
      </w:r>
      <w:bookmarkEnd w:id="8"/>
      <w:bookmarkEnd w:id="12"/>
    </w:p>
    <w:p w14:paraId="51AA4015" w14:textId="0855370B" w:rsidR="003A4AFB" w:rsidRPr="00235BAD" w:rsidRDefault="003A4AFB" w:rsidP="00166F54">
      <w:pPr>
        <w:pStyle w:val="Nagwek2"/>
      </w:pPr>
      <w:bookmarkStart w:id="13" w:name="_Toc243754215"/>
      <w:r w:rsidRPr="00235BAD">
        <w:t>§</w:t>
      </w:r>
      <w:bookmarkEnd w:id="13"/>
      <w:r w:rsidR="008C2EF5" w:rsidRPr="00235BAD">
        <w:t xml:space="preserve"> </w:t>
      </w:r>
      <w:r w:rsidR="00754813" w:rsidRPr="00235BAD">
        <w:t>8</w:t>
      </w:r>
    </w:p>
    <w:p w14:paraId="0B693DAC" w14:textId="77777777" w:rsidR="003A4AFB" w:rsidRPr="00235BAD" w:rsidRDefault="003A4AFB" w:rsidP="008445C4">
      <w:pPr>
        <w:widowControl/>
        <w:shd w:val="clear" w:color="auto" w:fill="FFFFFF"/>
        <w:tabs>
          <w:tab w:val="left" w:pos="250"/>
        </w:tabs>
        <w:spacing w:before="60" w:line="360" w:lineRule="auto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Organami </w:t>
      </w:r>
      <w:r w:rsidR="00903065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="00585FFD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są:</w:t>
      </w:r>
    </w:p>
    <w:p w14:paraId="5F6FB35E" w14:textId="77777777" w:rsidR="003A4AFB" w:rsidRPr="00235BAD" w:rsidRDefault="00271054" w:rsidP="00AE75DC">
      <w:pPr>
        <w:widowControl/>
        <w:numPr>
          <w:ilvl w:val="0"/>
          <w:numId w:val="23"/>
        </w:numPr>
        <w:shd w:val="clear" w:color="auto" w:fill="FFFFFF"/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Dyrektor</w:t>
      </w:r>
      <w:r w:rsidR="0051013F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5B410CB7" w14:textId="77777777" w:rsidR="0065563D" w:rsidRPr="00235BAD" w:rsidRDefault="00271054" w:rsidP="00AE75DC">
      <w:pPr>
        <w:widowControl/>
        <w:numPr>
          <w:ilvl w:val="0"/>
          <w:numId w:val="23"/>
        </w:numPr>
        <w:shd w:val="clear" w:color="auto" w:fill="FFFFFF"/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Rada Pedagogiczna</w:t>
      </w:r>
      <w:r w:rsidR="003A4AFB" w:rsidRPr="00235BAD">
        <w:rPr>
          <w:rFonts w:ascii="Times New Roman" w:hAnsi="Times New Roman" w:cs="Times New Roman"/>
          <w:sz w:val="24"/>
          <w:szCs w:val="24"/>
        </w:rPr>
        <w:t>,</w:t>
      </w:r>
      <w:r w:rsidR="00BA6F13" w:rsidRPr="00235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91B413" w14:textId="77777777" w:rsidR="00635371" w:rsidRPr="00235BAD" w:rsidRDefault="00271054" w:rsidP="00AE75DC">
      <w:pPr>
        <w:widowControl/>
        <w:numPr>
          <w:ilvl w:val="0"/>
          <w:numId w:val="23"/>
        </w:numPr>
        <w:shd w:val="clear" w:color="auto" w:fill="FFFFFF"/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bookmarkStart w:id="14" w:name="_Toc243754216"/>
      <w:r w:rsidRPr="00235BAD">
        <w:rPr>
          <w:rFonts w:ascii="Times New Roman" w:hAnsi="Times New Roman" w:cs="Times New Roman"/>
          <w:sz w:val="24"/>
          <w:szCs w:val="24"/>
        </w:rPr>
        <w:t xml:space="preserve">Samorząd Uczniowski </w:t>
      </w:r>
      <w:r w:rsidR="00635371" w:rsidRPr="00235BAD">
        <w:rPr>
          <w:rFonts w:ascii="Times New Roman" w:hAnsi="Times New Roman" w:cs="Times New Roman"/>
          <w:sz w:val="24"/>
          <w:szCs w:val="24"/>
        </w:rPr>
        <w:t>ZSTI,</w:t>
      </w:r>
    </w:p>
    <w:p w14:paraId="15B636D0" w14:textId="77777777" w:rsidR="00635371" w:rsidRPr="00235BAD" w:rsidRDefault="00271054" w:rsidP="00AE75DC">
      <w:pPr>
        <w:widowControl/>
        <w:numPr>
          <w:ilvl w:val="0"/>
          <w:numId w:val="23"/>
        </w:numPr>
        <w:shd w:val="clear" w:color="auto" w:fill="FFFFFF"/>
        <w:spacing w:line="36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Rada Rodziców </w:t>
      </w:r>
      <w:r w:rsidR="00652F05" w:rsidRPr="00235BAD">
        <w:rPr>
          <w:rFonts w:ascii="Times New Roman" w:hAnsi="Times New Roman" w:cs="Times New Roman"/>
          <w:sz w:val="24"/>
          <w:szCs w:val="24"/>
        </w:rPr>
        <w:t>ZSTI.</w:t>
      </w:r>
    </w:p>
    <w:p w14:paraId="0A619159" w14:textId="77777777" w:rsidR="004518F0" w:rsidRPr="00235BAD" w:rsidRDefault="004518F0" w:rsidP="00F0653D">
      <w:pPr>
        <w:widowControl/>
        <w:autoSpaceDE/>
        <w:autoSpaceDN/>
        <w:adjustRightInd/>
        <w:spacing w:line="36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p w14:paraId="5C11B742" w14:textId="77777777" w:rsidR="00706CD3" w:rsidRPr="00235BAD" w:rsidRDefault="00706CD3" w:rsidP="00166F54">
      <w:pPr>
        <w:pStyle w:val="Nagwek2"/>
      </w:pPr>
      <w:r w:rsidRPr="00235BAD">
        <w:t>§</w:t>
      </w:r>
      <w:r w:rsidR="008C2EF5" w:rsidRPr="00235BAD">
        <w:t xml:space="preserve"> </w:t>
      </w:r>
      <w:r w:rsidR="00754813" w:rsidRPr="00235BAD">
        <w:t>9</w:t>
      </w:r>
    </w:p>
    <w:p w14:paraId="2EB03419" w14:textId="77777777" w:rsidR="00706CD3" w:rsidRPr="00235BAD" w:rsidRDefault="00706CD3" w:rsidP="00AE75DC">
      <w:pPr>
        <w:widowControl/>
        <w:numPr>
          <w:ilvl w:val="0"/>
          <w:numId w:val="34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Współpracujące organy Technikum mają zagwarantowane prawo do:</w:t>
      </w:r>
    </w:p>
    <w:p w14:paraId="38CB63BF" w14:textId="77777777" w:rsidR="00706CD3" w:rsidRPr="00235BAD" w:rsidRDefault="00706CD3" w:rsidP="00AE75DC">
      <w:pPr>
        <w:widowControl/>
        <w:numPr>
          <w:ilvl w:val="1"/>
          <w:numId w:val="34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swobodnego działania i podejmowania decyzji w ramach swoich kompetencji określo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nych ustawą o systemie oświaty,</w:t>
      </w:r>
    </w:p>
    <w:p w14:paraId="6DBE66DB" w14:textId="77777777" w:rsidR="00706CD3" w:rsidRPr="00235BAD" w:rsidRDefault="00706CD3" w:rsidP="00AE75DC">
      <w:pPr>
        <w:widowControl/>
        <w:numPr>
          <w:ilvl w:val="1"/>
          <w:numId w:val="34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bieżącego przepływu informacji pomiędzy organami,</w:t>
      </w:r>
    </w:p>
    <w:p w14:paraId="3C7CE2E9" w14:textId="77777777" w:rsidR="00706CD3" w:rsidRPr="00235BAD" w:rsidRDefault="00706CD3" w:rsidP="00AE75DC">
      <w:pPr>
        <w:widowControl/>
        <w:numPr>
          <w:ilvl w:val="1"/>
          <w:numId w:val="34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rozwiązywania sporów pomiędzy organami.</w:t>
      </w:r>
    </w:p>
    <w:p w14:paraId="1E19C828" w14:textId="77777777" w:rsidR="00706CD3" w:rsidRPr="00235BAD" w:rsidRDefault="00706CD3" w:rsidP="00AE75DC">
      <w:pPr>
        <w:widowControl/>
        <w:numPr>
          <w:ilvl w:val="0"/>
          <w:numId w:val="34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Formami rozwiązywania ewentualnych sporów pomiędzy organami Technikum są:</w:t>
      </w:r>
    </w:p>
    <w:p w14:paraId="5E207342" w14:textId="67C1223D" w:rsidR="00706CD3" w:rsidRPr="00235BAD" w:rsidRDefault="00706CD3" w:rsidP="00AE75DC">
      <w:pPr>
        <w:widowControl/>
        <w:numPr>
          <w:ilvl w:val="1"/>
          <w:numId w:val="34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 przypadku konfliktu (sporu) między organami Technikum na pisemny umotywo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wany wnio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sek jednego z organów pozostającego w sporze, dyrektor tworzy komisję rozjem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czą składa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jącą się z 2 przedstawicieli każdego organu pozostającego w sporze,</w:t>
      </w:r>
    </w:p>
    <w:p w14:paraId="1DF284D1" w14:textId="69C460BA" w:rsidR="00706CD3" w:rsidRPr="00235BAD" w:rsidRDefault="00706CD3" w:rsidP="00AE75DC">
      <w:pPr>
        <w:widowControl/>
        <w:numPr>
          <w:ilvl w:val="1"/>
          <w:numId w:val="34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komisja rozjemcza rozstrzyga spór w ciągu </w:t>
      </w:r>
      <w:r w:rsidR="00ED564F" w:rsidRPr="00235BAD">
        <w:rPr>
          <w:rFonts w:ascii="Times New Roman" w:hAnsi="Times New Roman" w:cs="Times New Roman"/>
          <w:sz w:val="24"/>
          <w:szCs w:val="24"/>
        </w:rPr>
        <w:t xml:space="preserve">7 </w:t>
      </w:r>
      <w:r w:rsidRPr="00235BAD">
        <w:rPr>
          <w:rFonts w:ascii="Times New Roman" w:hAnsi="Times New Roman" w:cs="Times New Roman"/>
          <w:sz w:val="24"/>
          <w:szCs w:val="24"/>
        </w:rPr>
        <w:t>dni. Każ</w:t>
      </w:r>
      <w:r w:rsidR="00102781">
        <w:rPr>
          <w:rFonts w:ascii="Times New Roman" w:hAnsi="Times New Roman" w:cs="Times New Roman"/>
          <w:sz w:val="24"/>
          <w:szCs w:val="24"/>
        </w:rPr>
        <w:t>da ze stron może odwołać się od </w:t>
      </w:r>
      <w:r w:rsidRPr="00235BAD">
        <w:rPr>
          <w:rFonts w:ascii="Times New Roman" w:hAnsi="Times New Roman" w:cs="Times New Roman"/>
          <w:sz w:val="24"/>
          <w:szCs w:val="24"/>
        </w:rPr>
        <w:t>decy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 xml:space="preserve">zji w ciągu </w:t>
      </w:r>
      <w:r w:rsidR="00ED564F" w:rsidRPr="00235BAD">
        <w:rPr>
          <w:rFonts w:ascii="Times New Roman" w:hAnsi="Times New Roman" w:cs="Times New Roman"/>
          <w:sz w:val="24"/>
          <w:szCs w:val="24"/>
        </w:rPr>
        <w:t>7</w:t>
      </w:r>
      <w:r w:rsidRPr="00235BAD">
        <w:rPr>
          <w:rFonts w:ascii="Times New Roman" w:hAnsi="Times New Roman" w:cs="Times New Roman"/>
          <w:sz w:val="24"/>
          <w:szCs w:val="24"/>
        </w:rPr>
        <w:t xml:space="preserve"> dni od jej doręczenia. Odwołanie na piśmie za pośrednictwem dy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rektora Tech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nikum składa się do organu prowadzącego lub sprawującego nadzór pe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gogiczny zgodnie z właściwością ze względu na przedmiot sporu,</w:t>
      </w:r>
    </w:p>
    <w:p w14:paraId="7BDE1798" w14:textId="77777777" w:rsidR="00706CD3" w:rsidRPr="00235BAD" w:rsidRDefault="00706CD3" w:rsidP="00AE75DC">
      <w:pPr>
        <w:widowControl/>
        <w:numPr>
          <w:ilvl w:val="1"/>
          <w:numId w:val="34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jeżeli w sporze pozostaje dyrektor szkoły, wtedy konflikt rozstrzyga organ nadzoru pe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dagogicz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nego lub organ prowadzący, właściwy ze względu na przedmiot sporu.</w:t>
      </w:r>
    </w:p>
    <w:p w14:paraId="123C21FA" w14:textId="77777777" w:rsidR="001A3F87" w:rsidRPr="00235BAD" w:rsidRDefault="001A3F87" w:rsidP="00623585"/>
    <w:p w14:paraId="27F01BC2" w14:textId="61334D65" w:rsidR="002F6AA4" w:rsidRPr="00235BAD" w:rsidRDefault="002F6AA4" w:rsidP="00166F54">
      <w:pPr>
        <w:pStyle w:val="Nagwek2"/>
      </w:pPr>
      <w:r w:rsidRPr="00235BAD">
        <w:t>Dyrektor</w:t>
      </w:r>
      <w:bookmarkEnd w:id="14"/>
    </w:p>
    <w:p w14:paraId="4165B433" w14:textId="64DAAE3E" w:rsidR="003A4AFB" w:rsidRPr="00235BAD" w:rsidRDefault="003A4AFB" w:rsidP="00166F54">
      <w:pPr>
        <w:pStyle w:val="Nagwek2"/>
      </w:pPr>
      <w:bookmarkStart w:id="15" w:name="_Toc243754217"/>
      <w:r w:rsidRPr="00235BAD">
        <w:t>§</w:t>
      </w:r>
      <w:bookmarkEnd w:id="15"/>
      <w:r w:rsidR="008C2EF5" w:rsidRPr="00235BAD">
        <w:t xml:space="preserve"> </w:t>
      </w:r>
      <w:r w:rsidR="00754813" w:rsidRPr="00235BAD">
        <w:t>10</w:t>
      </w:r>
    </w:p>
    <w:p w14:paraId="75BED061" w14:textId="77777777" w:rsidR="003A4AFB" w:rsidRPr="00235BAD" w:rsidRDefault="003A4AFB" w:rsidP="00474EA1">
      <w:pPr>
        <w:widowControl/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Dyrektor odpowiada za wszystkie sprawy </w:t>
      </w:r>
      <w:r w:rsidR="000F7321" w:rsidRPr="00235BAD">
        <w:rPr>
          <w:rFonts w:ascii="Times New Roman" w:hAnsi="Times New Roman" w:cs="Times New Roman"/>
          <w:sz w:val="24"/>
          <w:szCs w:val="24"/>
        </w:rPr>
        <w:t>Technikum</w:t>
      </w:r>
      <w:r w:rsidRPr="00235BAD">
        <w:rPr>
          <w:rFonts w:ascii="Times New Roman" w:hAnsi="Times New Roman" w:cs="Times New Roman"/>
          <w:sz w:val="24"/>
          <w:szCs w:val="24"/>
        </w:rPr>
        <w:t>, a w szczególności:</w:t>
      </w:r>
    </w:p>
    <w:p w14:paraId="344D20DC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kieruje działalnością placówki oraz reprezentuje ją na zewnątrz,</w:t>
      </w:r>
    </w:p>
    <w:p w14:paraId="0DF26913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zapewnia bezpieczne i higieniczne warunki pracy i nauki, zgodnie z przepisami prawa obo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wiązującymi w tym zakresie,</w:t>
      </w:r>
    </w:p>
    <w:p w14:paraId="27B5A684" w14:textId="3A70AFEA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zarządza składnikami majątkowymi Zespołu i systematycznie rozwija bazę dydak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tyczną, 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pewniającą realizację treści wynikających z realizowanych pro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gramów na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u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czania,</w:t>
      </w:r>
    </w:p>
    <w:p w14:paraId="7EC1DAA9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zatrudnia i zwalnia nauczycieli oraz innych pracowników szkoły lub placówki,</w:t>
      </w:r>
    </w:p>
    <w:p w14:paraId="6DEE74E3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ponosi odpowiedzialność za prawidłowe sporządzanie, gromadzenie, przechowywa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nie i zabezpieczenie dokumentacji szkół i placówek, wchodzących w skład Zespołu,</w:t>
      </w:r>
    </w:p>
    <w:p w14:paraId="70070D17" w14:textId="62906FE8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wykonywaniu swoich zadań współpracuje z Radą Pedagogiczną, rodzicami i Samo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rządem Uczniowskim,</w:t>
      </w:r>
    </w:p>
    <w:p w14:paraId="598E2975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sprawuje nadzór pedagogiczny we wszystkich szkołach i placówkach, wchodzą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cych w skład Zespołu,</w:t>
      </w:r>
    </w:p>
    <w:p w14:paraId="3DD96251" w14:textId="6F516D8A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dokonuje oceny pracy pracowników pedagogicznych Zespołu oraz pozostałych pra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cow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ków,</w:t>
      </w:r>
    </w:p>
    <w:p w14:paraId="579D9E15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występuje z wnioskami, po zasięgnięciu opinii rady pedagogicznej, w sprawach odzna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czeń, nagród i innych wyróżnień dla nauczycieli oraz pozostałych pracowników szkoły lub placówki,</w:t>
      </w:r>
    </w:p>
    <w:p w14:paraId="54C6719B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wymierza kary porządkowe nauczy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cielom i innym pracownikom,</w:t>
      </w:r>
    </w:p>
    <w:p w14:paraId="5C012950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może wnioskować o wszczęcie postępowania dyscyplinarnego wobec nauczycieli,</w:t>
      </w:r>
    </w:p>
    <w:p w14:paraId="339AD262" w14:textId="77777777" w:rsidR="004A379D" w:rsidRPr="00C57F1E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sprawuje opiekę nad uczniami oraz stwarza warunki harmonijnego rozwoju psy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chofi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zycznego poprzez aktywne działania prozdrowotne,</w:t>
      </w:r>
    </w:p>
    <w:p w14:paraId="5585B7CB" w14:textId="2C80AD53" w:rsidR="004A379D" w:rsidRPr="00C57F1E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realizuje uchwały rad pedagogicznych s</w:t>
      </w:r>
      <w:r w:rsidR="00E61B6B" w:rsidRPr="00C57F1E">
        <w:rPr>
          <w:rFonts w:ascii="Times New Roman" w:hAnsi="Times New Roman" w:cs="Times New Roman"/>
          <w:bCs/>
          <w:sz w:val="24"/>
          <w:szCs w:val="24"/>
        </w:rPr>
        <w:t xml:space="preserve">zkół </w:t>
      </w:r>
      <w:r w:rsidRPr="00C57F1E">
        <w:rPr>
          <w:rFonts w:ascii="Times New Roman" w:hAnsi="Times New Roman" w:cs="Times New Roman"/>
          <w:bCs/>
          <w:sz w:val="24"/>
          <w:szCs w:val="24"/>
        </w:rPr>
        <w:t>oraz rady pe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dago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gicznej Zespołu, podjęte w ramach ich kompetencji stanowiących, a także zale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ce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nia organu prowadzącego i nad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zorującego Zespół oraz organów kon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trolnych,</w:t>
      </w:r>
    </w:p>
    <w:p w14:paraId="05E8B773" w14:textId="77777777" w:rsidR="004A379D" w:rsidRPr="00C57F1E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podejmuje decyzję w sprawie skreślenia ucznia z listy uczniów w przypadkach okre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ślo</w:t>
      </w:r>
      <w:r w:rsidR="00100FAA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nych w statucie szkoły lub placówki, na wniosek rady pe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dago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gicznej właściwej szkoły, po zasięgnięciu opinii samorządu uczniow</w:t>
      </w:r>
      <w:r w:rsidRPr="00C57F1E">
        <w:rPr>
          <w:rFonts w:ascii="Times New Roman" w:hAnsi="Times New Roman" w:cs="Times New Roman"/>
          <w:bCs/>
          <w:sz w:val="24"/>
          <w:szCs w:val="24"/>
        </w:rPr>
        <w:softHyphen/>
        <w:t>skiego,</w:t>
      </w:r>
    </w:p>
    <w:p w14:paraId="4BD25BF1" w14:textId="77777777" w:rsidR="004A379D" w:rsidRPr="00C57F1E" w:rsidRDefault="004845CC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i/>
          <w:sz w:val="24"/>
          <w:szCs w:val="24"/>
        </w:rPr>
        <w:t>(uchylony)</w:t>
      </w:r>
      <w:r w:rsidR="004A379D" w:rsidRPr="00C57F1E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601E09FC" w14:textId="77777777" w:rsidR="004A379D" w:rsidRPr="00C57F1E" w:rsidRDefault="00E61B6B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i/>
          <w:sz w:val="24"/>
          <w:szCs w:val="24"/>
        </w:rPr>
        <w:t>(uchylony)</w:t>
      </w:r>
      <w:r w:rsidR="004A379D" w:rsidRPr="00C57F1E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7B71F5CA" w14:textId="0360766F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decyduje o skróceniu czasu zajęć lub ich odwołaniu na czas określony, zgodnie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z obo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wiązującymi przepisami,</w:t>
      </w:r>
    </w:p>
    <w:p w14:paraId="5DEF4024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proponuje profile kształcenia oraz zawody, w których kształcą szkoły, wchodzące w skład Zespołu, zgodnie z zapisami przepisów oświatowych,</w:t>
      </w:r>
    </w:p>
    <w:p w14:paraId="3E7C855D" w14:textId="51F58325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dysponuje środkami określonymi w planie finansowym Zespołu, zaopiniowanym przez radę pedagogiczną Zespołu, i ponosi odpowie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dzial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ność za ich prawidłowe wy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korzysta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nie,</w:t>
      </w:r>
    </w:p>
    <w:p w14:paraId="4A1503EC" w14:textId="064FECC6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zatwierdza plan finansowy dochodów własnych Zespołu zaopiniowany przez radę</w:t>
      </w:r>
      <w:r w:rsidRPr="00235BAD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pedago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giczną Zespołu,</w:t>
      </w:r>
    </w:p>
    <w:p w14:paraId="234444FC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organizuje administracyjną, finansową i gospodarczą obsługę Zespołu,</w:t>
      </w:r>
    </w:p>
    <w:p w14:paraId="0D173FA2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wykonuje zadania związane z zapewnieniem bezpieczeństwa uczniom, wychowankom i nauczycielom w czasie zajęć organizowanych przez placówkę,</w:t>
      </w:r>
    </w:p>
    <w:p w14:paraId="4FF0D349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odpowiada za dydaktyczny i wychowawczy poziom szkoły,</w:t>
      </w:r>
    </w:p>
    <w:p w14:paraId="64E68284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odpowiada za tworzenie warunków do rozwijania samorządnej i samodzielnej pracy uczniów i wychowanków,</w:t>
      </w:r>
    </w:p>
    <w:p w14:paraId="7A29EA7A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odpowiada za właściwą organizację i przebieg egzaminów przeprowadzanych w 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spole,</w:t>
      </w:r>
    </w:p>
    <w:p w14:paraId="35153312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współdziała ze szkołami wyższymi w organi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cji praktyk pedagogicznych,</w:t>
      </w:r>
    </w:p>
    <w:p w14:paraId="095510FC" w14:textId="469DF69C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stwarza warunki do działania w szkole lub placówce: wolontariuszy, stowarzyszeń i in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 organizacji, w szczególności organizacji harcerskich, których celem statuto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wym jest działalność wychowawcza lub rozszerzanie i wzbogacanie form działalności dydak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tycznej, wychowawczej, opiekuńczej i innowacyjnej szkoły lub placówki,</w:t>
      </w:r>
    </w:p>
    <w:p w14:paraId="1F79460D" w14:textId="0AD6043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rozpatruje skargi i odwołania, wnoszone przez rodziców i uczniów oraz podej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muje de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zje w tych sprawach,</w:t>
      </w:r>
    </w:p>
    <w:p w14:paraId="0A812489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porozumieniu z organem prowadzącym, organizuje indywidualne nauczanie dla ucz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niów posiadających orzeczenie o potrzebie takiego nauczania, </w:t>
      </w:r>
    </w:p>
    <w:p w14:paraId="17635E02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color w:val="008000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udziela lub odmawia udzielenia zezwolenia uczniowi na indywidualny program lub tok na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uki oraz wyznacza nauczyciela opiekuna, </w:t>
      </w:r>
    </w:p>
    <w:p w14:paraId="5A1A3C15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organizuje pomoc psychologiczno-pedagogiczną dla uczniów, rodziców i nauczy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cieli, zgod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nie z obowiązującymi przepisami,</w:t>
      </w:r>
    </w:p>
    <w:p w14:paraId="3B7FC4CD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odpowiada za realizację zaleceń wynikających z orzeczenia o potrzebie kształcenia spe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cjalnego ucznia,</w:t>
      </w:r>
    </w:p>
    <w:p w14:paraId="2FADB7C7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współpracuje z pielęgniarką albo higienistką szkolną, lekarzem i lekarzem dentystą, sprawującymi profilaktyczną opiekę zdrowotną nad dziećmi i młodzieżą, w tym udo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stępnia imię, nazwisko i numer PESEL ucznia celem właściwej realizacji tej opieki,</w:t>
      </w:r>
    </w:p>
    <w:p w14:paraId="367015D3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powołuje, po zasięgnięciu opinii rady pedagogicznej Zespołu, szkolną komisję do spraw po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mocy materialnej</w:t>
      </w:r>
      <w:r w:rsidR="00E11A35">
        <w:rPr>
          <w:rFonts w:ascii="Times New Roman" w:hAnsi="Times New Roman" w:cs="Times New Roman"/>
          <w:bCs/>
          <w:sz w:val="24"/>
          <w:szCs w:val="24"/>
        </w:rPr>
        <w:t>/komisję stypendialną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i ustala jej kompetencje,</w:t>
      </w:r>
    </w:p>
    <w:p w14:paraId="050212E7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przedstawia organowi nadzorującemu wniosek o przyznanie stypendium Prezesa Rady Mi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nistrów,</w:t>
      </w:r>
    </w:p>
    <w:p w14:paraId="3B9BD3D4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powołuje szkolne komisje rekrutacyjno-kwalifikacyjne, wyznacza przewodniczą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cych komi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sji i określa zadania członków komisji,</w:t>
      </w:r>
    </w:p>
    <w:p w14:paraId="641A306C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wdraża odpowiednie środki techniczne i organizacyjne zapewniające zgodność prze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twa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rzania danych osobowych przez placówkę z przepisami o ochronie danych osobo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wych,</w:t>
      </w:r>
    </w:p>
    <w:p w14:paraId="5BC09937" w14:textId="77777777" w:rsidR="004A379D" w:rsidRPr="00235BAD" w:rsidRDefault="004A379D" w:rsidP="00AE75DC">
      <w:pPr>
        <w:widowControl/>
        <w:numPr>
          <w:ilvl w:val="1"/>
          <w:numId w:val="6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wykonuje inne zadania wynikające z przepisów prawa.</w:t>
      </w:r>
    </w:p>
    <w:p w14:paraId="06C2C819" w14:textId="77777777" w:rsidR="00E97BAE" w:rsidRPr="00235BAD" w:rsidRDefault="00E97BAE" w:rsidP="00144CC2">
      <w:pPr>
        <w:widowControl/>
        <w:shd w:val="clear" w:color="auto" w:fill="FFFFFF"/>
        <w:tabs>
          <w:tab w:val="left" w:pos="70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8316E2" w14:textId="77777777" w:rsidR="002F6AA4" w:rsidRPr="00235BAD" w:rsidRDefault="002F6AA4" w:rsidP="00166F54">
      <w:pPr>
        <w:pStyle w:val="Nagwek2"/>
      </w:pPr>
      <w:bookmarkStart w:id="16" w:name="_Toc243754218"/>
      <w:r w:rsidRPr="00235BAD">
        <w:t>Rada Pedagogiczna</w:t>
      </w:r>
      <w:bookmarkEnd w:id="16"/>
    </w:p>
    <w:p w14:paraId="3511D7F6" w14:textId="3AAA1193" w:rsidR="003A4AFB" w:rsidRPr="00235BAD" w:rsidRDefault="003A4AFB" w:rsidP="00166F54">
      <w:pPr>
        <w:pStyle w:val="Nagwek2"/>
      </w:pPr>
      <w:bookmarkStart w:id="17" w:name="_Toc243754219"/>
      <w:r w:rsidRPr="00235BAD">
        <w:t>§</w:t>
      </w:r>
      <w:bookmarkEnd w:id="17"/>
      <w:r w:rsidR="008C2EF5" w:rsidRPr="00235BAD">
        <w:t xml:space="preserve"> </w:t>
      </w:r>
      <w:r w:rsidR="00754813" w:rsidRPr="00235BAD">
        <w:t>11</w:t>
      </w:r>
    </w:p>
    <w:p w14:paraId="0896B596" w14:textId="77777777" w:rsidR="003A4AFB" w:rsidRPr="00235BAD" w:rsidRDefault="000F7321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Rada P</w:t>
      </w:r>
      <w:r w:rsidR="003A4AFB" w:rsidRPr="00235BAD">
        <w:rPr>
          <w:rFonts w:ascii="Times New Roman" w:hAnsi="Times New Roman" w:cs="Times New Roman"/>
          <w:sz w:val="24"/>
          <w:szCs w:val="24"/>
        </w:rPr>
        <w:t xml:space="preserve">edagogiczna 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3A4AFB" w:rsidRPr="00235BAD">
        <w:rPr>
          <w:rFonts w:ascii="Times New Roman" w:hAnsi="Times New Roman" w:cs="Times New Roman"/>
          <w:sz w:val="24"/>
          <w:szCs w:val="24"/>
        </w:rPr>
        <w:t>jest organem</w:t>
      </w:r>
      <w:r w:rsidR="004E70C3" w:rsidRPr="00235BAD">
        <w:rPr>
          <w:rFonts w:ascii="Times New Roman" w:hAnsi="Times New Roman" w:cs="Times New Roman"/>
          <w:sz w:val="24"/>
          <w:szCs w:val="24"/>
        </w:rPr>
        <w:t xml:space="preserve"> kolegialnym</w:t>
      </w:r>
      <w:r w:rsidR="003A4AFB" w:rsidRPr="00235BAD">
        <w:rPr>
          <w:rFonts w:ascii="Times New Roman" w:hAnsi="Times New Roman" w:cs="Times New Roman"/>
          <w:sz w:val="24"/>
          <w:szCs w:val="24"/>
        </w:rPr>
        <w:t xml:space="preserve"> realizującym statutowe </w:t>
      </w:r>
      <w:r w:rsidR="00DE6195" w:rsidRPr="00235BAD">
        <w:rPr>
          <w:rFonts w:ascii="Times New Roman" w:hAnsi="Times New Roman" w:cs="Times New Roman"/>
          <w:sz w:val="24"/>
          <w:szCs w:val="24"/>
        </w:rPr>
        <w:t>zadania doty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="00DE6195" w:rsidRPr="00235BAD">
        <w:rPr>
          <w:rFonts w:ascii="Times New Roman" w:hAnsi="Times New Roman" w:cs="Times New Roman"/>
          <w:sz w:val="24"/>
          <w:szCs w:val="24"/>
        </w:rPr>
        <w:t>czące kształcenia i </w:t>
      </w:r>
      <w:r w:rsidR="003A4AFB" w:rsidRPr="00235BAD">
        <w:rPr>
          <w:rFonts w:ascii="Times New Roman" w:hAnsi="Times New Roman" w:cs="Times New Roman"/>
          <w:sz w:val="24"/>
          <w:szCs w:val="24"/>
        </w:rPr>
        <w:t>wychowania.</w:t>
      </w:r>
    </w:p>
    <w:p w14:paraId="18C0FE55" w14:textId="77777777" w:rsidR="00FB720C" w:rsidRPr="00235BAD" w:rsidRDefault="003A4AFB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W </w:t>
      </w:r>
      <w:r w:rsidR="00FB720C" w:rsidRPr="00235BAD">
        <w:rPr>
          <w:rFonts w:ascii="Times New Roman" w:hAnsi="Times New Roman" w:cs="Times New Roman"/>
          <w:sz w:val="24"/>
          <w:szCs w:val="24"/>
        </w:rPr>
        <w:t>skład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sz w:val="24"/>
          <w:szCs w:val="24"/>
        </w:rPr>
        <w:t xml:space="preserve">wchodzą wszyscy </w:t>
      </w:r>
      <w:r w:rsidR="00536E35" w:rsidRPr="00235BAD">
        <w:rPr>
          <w:rFonts w:ascii="Times New Roman" w:hAnsi="Times New Roman" w:cs="Times New Roman"/>
          <w:sz w:val="24"/>
          <w:szCs w:val="24"/>
        </w:rPr>
        <w:t xml:space="preserve">pracownicy pedagogiczni </w:t>
      </w:r>
      <w:r w:rsidRPr="00235BAD">
        <w:rPr>
          <w:rFonts w:ascii="Times New Roman" w:hAnsi="Times New Roman" w:cs="Times New Roman"/>
          <w:sz w:val="24"/>
          <w:szCs w:val="24"/>
        </w:rPr>
        <w:t>zatrudnieni w</w:t>
      </w:r>
      <w:r w:rsidR="00536E35" w:rsidRPr="00235BAD">
        <w:rPr>
          <w:rFonts w:ascii="Times New Roman" w:hAnsi="Times New Roman" w:cs="Times New Roman"/>
          <w:sz w:val="24"/>
          <w:szCs w:val="24"/>
        </w:rPr>
        <w:t> </w:t>
      </w:r>
      <w:r w:rsidR="00E51171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</w:t>
      </w:r>
      <w:r w:rsidR="00232855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softHyphen/>
      </w:r>
      <w:r w:rsidR="00E51171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kum.</w:t>
      </w:r>
    </w:p>
    <w:p w14:paraId="3EE9B741" w14:textId="77777777" w:rsidR="00E8407E" w:rsidRPr="00235BAD" w:rsidRDefault="00FB720C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</w:t>
      </w:r>
      <w:r w:rsidR="00405A0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z</w:t>
      </w:r>
      <w:r w:rsidR="00405A05" w:rsidRPr="00235BAD">
        <w:rPr>
          <w:rFonts w:ascii="Times New Roman" w:hAnsi="Times New Roman" w:cs="Times New Roman"/>
          <w:sz w:val="24"/>
          <w:szCs w:val="24"/>
        </w:rPr>
        <w:t>e</w:t>
      </w:r>
      <w:r w:rsidRPr="00235BAD">
        <w:rPr>
          <w:rFonts w:ascii="Times New Roman" w:hAnsi="Times New Roman" w:cs="Times New Roman"/>
          <w:sz w:val="24"/>
          <w:szCs w:val="24"/>
        </w:rPr>
        <w:t>b</w:t>
      </w:r>
      <w:r w:rsidR="00405A05" w:rsidRPr="00235BAD">
        <w:rPr>
          <w:rFonts w:ascii="Times New Roman" w:hAnsi="Times New Roman" w:cs="Times New Roman"/>
          <w:sz w:val="24"/>
          <w:szCs w:val="24"/>
        </w:rPr>
        <w:t>r</w:t>
      </w:r>
      <w:r w:rsidRPr="00235BAD">
        <w:rPr>
          <w:rFonts w:ascii="Times New Roman" w:hAnsi="Times New Roman" w:cs="Times New Roman"/>
          <w:sz w:val="24"/>
          <w:szCs w:val="24"/>
        </w:rPr>
        <w:t>aniach</w:t>
      </w:r>
      <w:r w:rsidR="00405A0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="00601C3A" w:rsidRPr="00235BAD">
        <w:rPr>
          <w:rFonts w:ascii="Times New Roman" w:hAnsi="Times New Roman" w:cs="Times New Roman"/>
          <w:sz w:val="24"/>
          <w:szCs w:val="24"/>
        </w:rPr>
        <w:t xml:space="preserve">mogą </w:t>
      </w:r>
      <w:r w:rsidR="00405A05" w:rsidRPr="00235BAD">
        <w:rPr>
          <w:rFonts w:ascii="Times New Roman" w:hAnsi="Times New Roman" w:cs="Times New Roman"/>
          <w:sz w:val="24"/>
          <w:szCs w:val="24"/>
        </w:rPr>
        <w:t>brać udział,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405A05" w:rsidRPr="00235BAD">
        <w:rPr>
          <w:rFonts w:ascii="Times New Roman" w:hAnsi="Times New Roman" w:cs="Times New Roman"/>
          <w:sz w:val="24"/>
          <w:szCs w:val="24"/>
        </w:rPr>
        <w:t>z głosem doradczym</w:t>
      </w:r>
      <w:r w:rsidR="00CF6F30" w:rsidRPr="00235BAD">
        <w:rPr>
          <w:rFonts w:ascii="Times New Roman" w:hAnsi="Times New Roman" w:cs="Times New Roman"/>
          <w:sz w:val="24"/>
          <w:szCs w:val="24"/>
        </w:rPr>
        <w:t>,</w:t>
      </w:r>
      <w:r w:rsidR="00405A05" w:rsidRPr="00235BAD">
        <w:rPr>
          <w:rFonts w:ascii="Times New Roman" w:hAnsi="Times New Roman" w:cs="Times New Roman"/>
          <w:sz w:val="24"/>
          <w:szCs w:val="24"/>
        </w:rPr>
        <w:t xml:space="preserve"> osoby zapro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405A05" w:rsidRPr="00235BAD">
        <w:rPr>
          <w:rFonts w:ascii="Times New Roman" w:hAnsi="Times New Roman" w:cs="Times New Roman"/>
          <w:sz w:val="24"/>
          <w:szCs w:val="24"/>
        </w:rPr>
        <w:t xml:space="preserve">szone przez przewodniczącego na wniosek lub za zgodą </w:t>
      </w:r>
      <w:r w:rsidR="00271054" w:rsidRPr="00235BAD">
        <w:rPr>
          <w:rFonts w:ascii="Times New Roman" w:hAnsi="Times New Roman" w:cs="Times New Roman"/>
          <w:sz w:val="24"/>
          <w:szCs w:val="24"/>
        </w:rPr>
        <w:t>Rady Pedagogicznej</w:t>
      </w:r>
      <w:r w:rsidR="00405A05" w:rsidRPr="00235BAD">
        <w:rPr>
          <w:rFonts w:ascii="Times New Roman" w:hAnsi="Times New Roman" w:cs="Times New Roman"/>
          <w:sz w:val="24"/>
          <w:szCs w:val="24"/>
        </w:rPr>
        <w:t xml:space="preserve">. </w:t>
      </w:r>
      <w:r w:rsidR="00D248F7" w:rsidRPr="00235BAD">
        <w:rPr>
          <w:rFonts w:ascii="Times New Roman" w:hAnsi="Times New Roman" w:cs="Times New Roman"/>
          <w:sz w:val="24"/>
          <w:szCs w:val="24"/>
        </w:rPr>
        <w:t>Formą ak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D248F7" w:rsidRPr="00235BAD">
        <w:rPr>
          <w:rFonts w:ascii="Times New Roman" w:hAnsi="Times New Roman" w:cs="Times New Roman"/>
          <w:sz w:val="24"/>
          <w:szCs w:val="24"/>
        </w:rPr>
        <w:t xml:space="preserve">ceptacji przez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Radę Pedagogiczną </w:t>
      </w:r>
      <w:r w:rsidR="00D248F7" w:rsidRPr="00235BAD">
        <w:rPr>
          <w:rFonts w:ascii="Times New Roman" w:hAnsi="Times New Roman" w:cs="Times New Roman"/>
          <w:sz w:val="24"/>
          <w:szCs w:val="24"/>
        </w:rPr>
        <w:t>zaproszeń jest przyjęcie porządku obrad.</w:t>
      </w:r>
    </w:p>
    <w:p w14:paraId="2728112E" w14:textId="77777777" w:rsidR="00DA439B" w:rsidRPr="00235BAD" w:rsidRDefault="00405A05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sz w:val="24"/>
          <w:szCs w:val="24"/>
        </w:rPr>
        <w:t>przygotowuje i prowadzi zebrania oraz jest odpo</w:t>
      </w:r>
      <w:r w:rsidR="00474980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wie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dzialny za zawiadomienie</w:t>
      </w:r>
      <w:r w:rsidR="00FB720C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wszystkich jej członków o terminie i porządku zebrań</w:t>
      </w:r>
      <w:r w:rsidR="00DA439B" w:rsidRPr="00235BAD">
        <w:rPr>
          <w:rFonts w:ascii="Times New Roman" w:hAnsi="Times New Roman" w:cs="Times New Roman"/>
          <w:sz w:val="24"/>
          <w:szCs w:val="24"/>
        </w:rPr>
        <w:t>.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7E003" w14:textId="207896D0" w:rsidR="00DA2F3E" w:rsidRPr="00235BAD" w:rsidRDefault="00405A05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Zebrania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sz w:val="24"/>
          <w:szCs w:val="24"/>
        </w:rPr>
        <w:t>są organizowane przed rozpoczęciem roku szkolnego</w:t>
      </w:r>
      <w:r w:rsidR="00C94586" w:rsidRPr="00235BAD">
        <w:rPr>
          <w:rFonts w:ascii="Times New Roman" w:hAnsi="Times New Roman" w:cs="Times New Roman"/>
          <w:sz w:val="24"/>
          <w:szCs w:val="24"/>
        </w:rPr>
        <w:t>,</w:t>
      </w:r>
      <w:r w:rsidR="00102781">
        <w:rPr>
          <w:rFonts w:ascii="Times New Roman" w:hAnsi="Times New Roman" w:cs="Times New Roman"/>
          <w:sz w:val="24"/>
          <w:szCs w:val="24"/>
        </w:rPr>
        <w:t xml:space="preserve"> w </w:t>
      </w:r>
      <w:r w:rsidRPr="00235BAD">
        <w:rPr>
          <w:rFonts w:ascii="Times New Roman" w:hAnsi="Times New Roman" w:cs="Times New Roman"/>
          <w:sz w:val="24"/>
          <w:szCs w:val="24"/>
        </w:rPr>
        <w:t>każdy</w:t>
      </w:r>
      <w:r w:rsidR="00C94586" w:rsidRPr="00235BAD">
        <w:rPr>
          <w:rFonts w:ascii="Times New Roman" w:hAnsi="Times New Roman" w:cs="Times New Roman"/>
          <w:sz w:val="24"/>
          <w:szCs w:val="24"/>
        </w:rPr>
        <w:t>m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7B7AD2">
        <w:rPr>
          <w:rFonts w:ascii="Times New Roman" w:hAnsi="Times New Roman" w:cs="Times New Roman"/>
          <w:sz w:val="24"/>
          <w:szCs w:val="24"/>
        </w:rPr>
        <w:t>półroczu</w:t>
      </w:r>
      <w:r w:rsidR="006707F9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w</w:t>
      </w:r>
      <w:r w:rsidR="00FB720C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związku z klasyfikowan</w:t>
      </w:r>
      <w:r w:rsidR="00DA439B" w:rsidRPr="00235BAD">
        <w:rPr>
          <w:rFonts w:ascii="Times New Roman" w:hAnsi="Times New Roman" w:cs="Times New Roman"/>
          <w:sz w:val="24"/>
          <w:szCs w:val="24"/>
        </w:rPr>
        <w:t>iem</w:t>
      </w:r>
      <w:r w:rsidRPr="00235BAD">
        <w:rPr>
          <w:rFonts w:ascii="Times New Roman" w:hAnsi="Times New Roman" w:cs="Times New Roman"/>
          <w:sz w:val="24"/>
          <w:szCs w:val="24"/>
        </w:rPr>
        <w:t xml:space="preserve"> i promowani</w:t>
      </w:r>
      <w:r w:rsidR="00DA439B" w:rsidRPr="00235BAD">
        <w:rPr>
          <w:rFonts w:ascii="Times New Roman" w:hAnsi="Times New Roman" w:cs="Times New Roman"/>
          <w:sz w:val="24"/>
          <w:szCs w:val="24"/>
        </w:rPr>
        <w:t xml:space="preserve">em </w:t>
      </w:r>
      <w:r w:rsidR="00102781">
        <w:rPr>
          <w:rFonts w:ascii="Times New Roman" w:hAnsi="Times New Roman" w:cs="Times New Roman"/>
          <w:sz w:val="24"/>
          <w:szCs w:val="24"/>
        </w:rPr>
        <w:t>uczniów, po </w:t>
      </w:r>
      <w:r w:rsidRPr="00235BAD">
        <w:rPr>
          <w:rFonts w:ascii="Times New Roman" w:hAnsi="Times New Roman" w:cs="Times New Roman"/>
          <w:sz w:val="24"/>
          <w:szCs w:val="24"/>
        </w:rPr>
        <w:t>zakoń</w:t>
      </w:r>
      <w:r w:rsidR="004E70C3" w:rsidRPr="00235BAD">
        <w:rPr>
          <w:rFonts w:ascii="Times New Roman" w:hAnsi="Times New Roman" w:cs="Times New Roman"/>
          <w:sz w:val="24"/>
          <w:szCs w:val="24"/>
        </w:rPr>
        <w:t>cze</w:t>
      </w:r>
      <w:r w:rsidR="00233EE6">
        <w:rPr>
          <w:rFonts w:ascii="Times New Roman" w:hAnsi="Times New Roman" w:cs="Times New Roman"/>
          <w:sz w:val="24"/>
          <w:szCs w:val="24"/>
        </w:rPr>
        <w:softHyphen/>
      </w:r>
      <w:r w:rsidR="004E70C3" w:rsidRPr="00235BAD">
        <w:rPr>
          <w:rFonts w:ascii="Times New Roman" w:hAnsi="Times New Roman" w:cs="Times New Roman"/>
          <w:sz w:val="24"/>
          <w:szCs w:val="24"/>
        </w:rPr>
        <w:t>niu rocznych za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="004E70C3" w:rsidRPr="00235BAD">
        <w:rPr>
          <w:rFonts w:ascii="Times New Roman" w:hAnsi="Times New Roman" w:cs="Times New Roman"/>
          <w:sz w:val="24"/>
          <w:szCs w:val="24"/>
        </w:rPr>
        <w:t>jęć szkolnych oraz</w:t>
      </w:r>
      <w:r w:rsidR="00FB720C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 xml:space="preserve">w miarę bieżących potrzeb. </w:t>
      </w:r>
    </w:p>
    <w:p w14:paraId="5FC9A5CF" w14:textId="77777777" w:rsidR="00E46AE6" w:rsidRPr="00235BAD" w:rsidRDefault="00CF6F30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Zebrania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sz w:val="24"/>
          <w:szCs w:val="24"/>
        </w:rPr>
        <w:t>mogą być organizowane na wniosek organu sprawującego nadzór pedagogiczny, organu prowadzącego albo na wniosek co najmniej 1/3 jej człon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ków lub z inicja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tywy Dyrektora Zespołu.</w:t>
      </w:r>
    </w:p>
    <w:p w14:paraId="55EAE46B" w14:textId="77777777" w:rsidR="00405A05" w:rsidRPr="00235BAD" w:rsidRDefault="006136F4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Uczestnicy zebrania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="00737BD8" w:rsidRPr="00235BAD">
        <w:rPr>
          <w:rFonts w:ascii="Times New Roman" w:hAnsi="Times New Roman" w:cs="Times New Roman"/>
          <w:sz w:val="24"/>
          <w:szCs w:val="24"/>
        </w:rPr>
        <w:t>są zobowiązani do nie</w:t>
      </w:r>
      <w:r w:rsidR="00D027D7" w:rsidRPr="00235BAD">
        <w:rPr>
          <w:rFonts w:ascii="Times New Roman" w:hAnsi="Times New Roman" w:cs="Times New Roman"/>
          <w:sz w:val="24"/>
          <w:szCs w:val="24"/>
        </w:rPr>
        <w:t>ujawniania spraw poru</w:t>
      </w:r>
      <w:r w:rsidR="00474980">
        <w:rPr>
          <w:rFonts w:ascii="Times New Roman" w:hAnsi="Times New Roman" w:cs="Times New Roman"/>
          <w:sz w:val="24"/>
          <w:szCs w:val="24"/>
        </w:rPr>
        <w:softHyphen/>
      </w:r>
      <w:r w:rsidR="00D027D7" w:rsidRPr="00235BAD">
        <w:rPr>
          <w:rFonts w:ascii="Times New Roman" w:hAnsi="Times New Roman" w:cs="Times New Roman"/>
          <w:sz w:val="24"/>
          <w:szCs w:val="24"/>
        </w:rPr>
        <w:t>sza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D027D7" w:rsidRPr="00235BAD">
        <w:rPr>
          <w:rFonts w:ascii="Times New Roman" w:hAnsi="Times New Roman" w:cs="Times New Roman"/>
          <w:sz w:val="24"/>
          <w:szCs w:val="24"/>
        </w:rPr>
        <w:t>nych na </w:t>
      </w:r>
      <w:r w:rsidR="00405A05" w:rsidRPr="00235BAD">
        <w:rPr>
          <w:rFonts w:ascii="Times New Roman" w:hAnsi="Times New Roman" w:cs="Times New Roman"/>
          <w:sz w:val="24"/>
          <w:szCs w:val="24"/>
        </w:rPr>
        <w:t>posiedzeniu, które mogą</w:t>
      </w:r>
      <w:r w:rsidR="00FB720C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405A05" w:rsidRPr="00235BAD">
        <w:rPr>
          <w:rFonts w:ascii="Times New Roman" w:hAnsi="Times New Roman" w:cs="Times New Roman"/>
          <w:sz w:val="24"/>
          <w:szCs w:val="24"/>
        </w:rPr>
        <w:t>naruszać dobro osobiste uczniów lub ich rodzi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405A05" w:rsidRPr="00235BAD">
        <w:rPr>
          <w:rFonts w:ascii="Times New Roman" w:hAnsi="Times New Roman" w:cs="Times New Roman"/>
          <w:sz w:val="24"/>
          <w:szCs w:val="24"/>
        </w:rPr>
        <w:t xml:space="preserve">ców, </w:t>
      </w:r>
      <w:r w:rsidR="00233EE6">
        <w:rPr>
          <w:rFonts w:ascii="Times New Roman" w:hAnsi="Times New Roman" w:cs="Times New Roman"/>
          <w:sz w:val="24"/>
          <w:szCs w:val="24"/>
        </w:rPr>
        <w:t>a </w:t>
      </w:r>
      <w:r w:rsidR="007D4CC3" w:rsidRPr="00235BAD">
        <w:rPr>
          <w:rFonts w:ascii="Times New Roman" w:hAnsi="Times New Roman" w:cs="Times New Roman"/>
          <w:sz w:val="24"/>
          <w:szCs w:val="24"/>
        </w:rPr>
        <w:t>także nauczy</w:t>
      </w:r>
      <w:r w:rsidR="00A37213" w:rsidRPr="00235BAD">
        <w:rPr>
          <w:rFonts w:ascii="Times New Roman" w:hAnsi="Times New Roman" w:cs="Times New Roman"/>
          <w:sz w:val="24"/>
          <w:szCs w:val="24"/>
        </w:rPr>
        <w:softHyphen/>
      </w:r>
      <w:r w:rsidR="007D4CC3" w:rsidRPr="00235BAD">
        <w:rPr>
          <w:rFonts w:ascii="Times New Roman" w:hAnsi="Times New Roman" w:cs="Times New Roman"/>
          <w:sz w:val="24"/>
          <w:szCs w:val="24"/>
        </w:rPr>
        <w:t>cieli i </w:t>
      </w:r>
      <w:r w:rsidR="00405A05" w:rsidRPr="00235BAD">
        <w:rPr>
          <w:rFonts w:ascii="Times New Roman" w:hAnsi="Times New Roman" w:cs="Times New Roman"/>
          <w:sz w:val="24"/>
          <w:szCs w:val="24"/>
        </w:rPr>
        <w:t>innych pracowników</w:t>
      </w:r>
      <w:r w:rsidR="00AE13EB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764513" w:rsidRPr="00235BAD">
        <w:rPr>
          <w:rFonts w:ascii="Times New Roman" w:hAnsi="Times New Roman" w:cs="Times New Roman"/>
          <w:sz w:val="24"/>
          <w:szCs w:val="24"/>
        </w:rPr>
        <w:t>szkoły</w:t>
      </w:r>
      <w:r w:rsidR="00405A05" w:rsidRPr="00235BAD">
        <w:rPr>
          <w:rFonts w:ascii="Times New Roman" w:hAnsi="Times New Roman" w:cs="Times New Roman"/>
          <w:sz w:val="24"/>
          <w:szCs w:val="24"/>
        </w:rPr>
        <w:t>.</w:t>
      </w:r>
    </w:p>
    <w:p w14:paraId="2F49BE21" w14:textId="77777777" w:rsidR="00405A05" w:rsidRPr="00235BAD" w:rsidRDefault="00405A05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Do kompetencji stanowiących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sz w:val="24"/>
          <w:szCs w:val="24"/>
        </w:rPr>
        <w:t>należy:</w:t>
      </w:r>
    </w:p>
    <w:p w14:paraId="3B0FC8FD" w14:textId="77777777" w:rsidR="00405A05" w:rsidRPr="00235BAD" w:rsidRDefault="00405A05" w:rsidP="00AE75DC">
      <w:pPr>
        <w:widowControl/>
        <w:numPr>
          <w:ilvl w:val="0"/>
          <w:numId w:val="24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zatwierdzanie planów pracy,</w:t>
      </w:r>
    </w:p>
    <w:p w14:paraId="679E52F2" w14:textId="77777777" w:rsidR="00405A05" w:rsidRPr="00235BAD" w:rsidRDefault="00DD72BB" w:rsidP="00AE75DC">
      <w:pPr>
        <w:widowControl/>
        <w:numPr>
          <w:ilvl w:val="0"/>
          <w:numId w:val="24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podejmowanie uchwał w sprawie</w:t>
      </w:r>
      <w:r w:rsidR="00405A05" w:rsidRPr="00235BAD">
        <w:rPr>
          <w:rFonts w:ascii="Times New Roman" w:hAnsi="Times New Roman" w:cs="Times New Roman"/>
          <w:sz w:val="24"/>
          <w:szCs w:val="24"/>
        </w:rPr>
        <w:t xml:space="preserve"> wyników klasyfikacji i promocji uczniów,</w:t>
      </w:r>
    </w:p>
    <w:p w14:paraId="3FE1013B" w14:textId="77777777" w:rsidR="00AE75DC" w:rsidRPr="00FA70DA" w:rsidRDefault="00AE75DC" w:rsidP="00AE75DC">
      <w:pPr>
        <w:widowControl/>
        <w:numPr>
          <w:ilvl w:val="0"/>
          <w:numId w:val="24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70DA">
        <w:rPr>
          <w:rFonts w:ascii="Times New Roman" w:hAnsi="Times New Roman" w:cs="Times New Roman"/>
          <w:bCs/>
          <w:sz w:val="24"/>
          <w:szCs w:val="24"/>
        </w:rPr>
        <w:t>podejmowanie uchwał w sprawie innowacji pedagogicznych w Zespole,</w:t>
      </w:r>
    </w:p>
    <w:p w14:paraId="35F8FCD1" w14:textId="45CBEC6A" w:rsidR="00405A05" w:rsidRPr="00235BAD" w:rsidRDefault="003D0715" w:rsidP="00AE75DC">
      <w:pPr>
        <w:widowControl/>
        <w:numPr>
          <w:ilvl w:val="0"/>
          <w:numId w:val="24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podejmowanie uchwał w sprawie eksperymen</w:t>
      </w:r>
      <w:r w:rsidR="00102781">
        <w:rPr>
          <w:rFonts w:ascii="Times New Roman" w:hAnsi="Times New Roman" w:cs="Times New Roman"/>
          <w:sz w:val="24"/>
          <w:szCs w:val="24"/>
        </w:rPr>
        <w:t>tów pedagogicznych w Zespole po </w:t>
      </w:r>
      <w:r w:rsidRPr="00235BAD">
        <w:rPr>
          <w:rFonts w:ascii="Times New Roman" w:hAnsi="Times New Roman" w:cs="Times New Roman"/>
          <w:sz w:val="24"/>
          <w:szCs w:val="24"/>
        </w:rPr>
        <w:t>za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o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pi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niowa</w:t>
      </w:r>
      <w:r w:rsidR="00F245D7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 xml:space="preserve">niu ich projektów przez </w:t>
      </w:r>
      <w:r w:rsidR="00271054" w:rsidRPr="00235BAD">
        <w:rPr>
          <w:rFonts w:ascii="Times New Roman" w:hAnsi="Times New Roman" w:cs="Times New Roman"/>
          <w:sz w:val="24"/>
          <w:szCs w:val="24"/>
        </w:rPr>
        <w:t>Radę Rodziców</w:t>
      </w:r>
      <w:r w:rsidRPr="00235BAD">
        <w:rPr>
          <w:rFonts w:ascii="Times New Roman" w:hAnsi="Times New Roman" w:cs="Times New Roman"/>
          <w:sz w:val="24"/>
          <w:szCs w:val="24"/>
        </w:rPr>
        <w:t>,</w:t>
      </w:r>
    </w:p>
    <w:p w14:paraId="2C07A33C" w14:textId="77777777" w:rsidR="004E1A64" w:rsidRPr="00235BAD" w:rsidRDefault="004E1A64" w:rsidP="00AE75DC">
      <w:pPr>
        <w:widowControl/>
        <w:numPr>
          <w:ilvl w:val="0"/>
          <w:numId w:val="24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ustalanie organizacji doskonalenia zawodowego nauczycieli,</w:t>
      </w:r>
    </w:p>
    <w:p w14:paraId="3C0E0F50" w14:textId="77777777" w:rsidR="006707F9" w:rsidRPr="00235BAD" w:rsidRDefault="004E1A64" w:rsidP="00AE75DC">
      <w:pPr>
        <w:widowControl/>
        <w:numPr>
          <w:ilvl w:val="0"/>
          <w:numId w:val="24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podejmowanie uchwał w sprawach skreślenia z listy uczniów</w:t>
      </w:r>
      <w:r w:rsidR="006707F9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026E33BA" w14:textId="77777777" w:rsidR="003D0715" w:rsidRPr="00235BAD" w:rsidRDefault="003D0715" w:rsidP="00AE75DC">
      <w:pPr>
        <w:widowControl/>
        <w:numPr>
          <w:ilvl w:val="0"/>
          <w:numId w:val="24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ustalanie sposobu wykorzystania wyników nadzoru pedagogicznego, w tym sprawo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wa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 xml:space="preserve">nego </w:t>
      </w:r>
      <w:r w:rsidRPr="00235BAD">
        <w:rPr>
          <w:rFonts w:ascii="Times New Roman" w:hAnsi="Times New Roman" w:cs="Times New Roman"/>
          <w:sz w:val="24"/>
          <w:szCs w:val="24"/>
          <w:lang w:eastAsia="en-US"/>
        </w:rPr>
        <w:t xml:space="preserve">nad szkołą lub placówką przez organ sprawujący nadzór pedagogiczny, </w:t>
      </w:r>
      <w:r w:rsidRPr="00235BAD">
        <w:rPr>
          <w:rFonts w:ascii="Times New Roman" w:hAnsi="Times New Roman" w:cs="Times New Roman"/>
          <w:sz w:val="24"/>
          <w:szCs w:val="24"/>
        </w:rPr>
        <w:t>przez organ sprawujący nadzór w celu doskonalenia pracy szkoły.</w:t>
      </w:r>
    </w:p>
    <w:p w14:paraId="58C31ADE" w14:textId="77777777" w:rsidR="00405A05" w:rsidRPr="00235BAD" w:rsidRDefault="00405A05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Rada </w:t>
      </w:r>
      <w:r w:rsidR="00271054" w:rsidRPr="00235BAD">
        <w:rPr>
          <w:rFonts w:ascii="Times New Roman" w:hAnsi="Times New Roman" w:cs="Times New Roman"/>
          <w:sz w:val="24"/>
          <w:szCs w:val="24"/>
        </w:rPr>
        <w:t xml:space="preserve">Pedagogiczna </w:t>
      </w:r>
      <w:r w:rsidRPr="00235BAD">
        <w:rPr>
          <w:rFonts w:ascii="Times New Roman" w:hAnsi="Times New Roman" w:cs="Times New Roman"/>
          <w:sz w:val="24"/>
          <w:szCs w:val="24"/>
        </w:rPr>
        <w:t>opiniuje w szczególności:</w:t>
      </w:r>
    </w:p>
    <w:p w14:paraId="4FEAAE9C" w14:textId="4C51DFC9" w:rsidR="00405A05" w:rsidRPr="00235BAD" w:rsidRDefault="00405A05" w:rsidP="00AE75DC">
      <w:pPr>
        <w:widowControl/>
        <w:numPr>
          <w:ilvl w:val="0"/>
          <w:numId w:val="25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organizacj</w:t>
      </w:r>
      <w:r w:rsidR="009D2175" w:rsidRPr="00235BAD">
        <w:rPr>
          <w:rFonts w:ascii="Times New Roman" w:hAnsi="Times New Roman" w:cs="Times New Roman"/>
          <w:sz w:val="24"/>
          <w:szCs w:val="24"/>
        </w:rPr>
        <w:t>ę</w:t>
      </w:r>
      <w:r w:rsidRPr="00235BAD">
        <w:rPr>
          <w:rFonts w:ascii="Times New Roman" w:hAnsi="Times New Roman" w:cs="Times New Roman"/>
          <w:sz w:val="24"/>
          <w:szCs w:val="24"/>
        </w:rPr>
        <w:t xml:space="preserve"> pracy</w:t>
      </w:r>
      <w:r w:rsidR="00C8154F" w:rsidRPr="00235BAD">
        <w:rPr>
          <w:rFonts w:ascii="Times New Roman" w:hAnsi="Times New Roman" w:cs="Times New Roman"/>
          <w:sz w:val="24"/>
          <w:szCs w:val="24"/>
        </w:rPr>
        <w:t xml:space="preserve"> szkoły</w:t>
      </w:r>
      <w:r w:rsidRPr="00235BAD">
        <w:rPr>
          <w:rFonts w:ascii="Times New Roman" w:hAnsi="Times New Roman" w:cs="Times New Roman"/>
          <w:sz w:val="24"/>
          <w:szCs w:val="24"/>
        </w:rPr>
        <w:t xml:space="preserve">, w tym tygodniowy rozkład zajęć </w:t>
      </w:r>
      <w:r w:rsidR="00102781">
        <w:rPr>
          <w:rFonts w:ascii="Times New Roman" w:hAnsi="Times New Roman" w:cs="Times New Roman"/>
          <w:sz w:val="24"/>
          <w:szCs w:val="24"/>
        </w:rPr>
        <w:t>edukacyjnych, oraz </w:t>
      </w:r>
      <w:r w:rsidR="00C8154F" w:rsidRPr="00235BAD">
        <w:rPr>
          <w:rFonts w:ascii="Times New Roman" w:hAnsi="Times New Roman" w:cs="Times New Roman"/>
          <w:sz w:val="24"/>
          <w:szCs w:val="24"/>
        </w:rPr>
        <w:t>orga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="00C8154F" w:rsidRPr="00235BAD">
        <w:rPr>
          <w:rFonts w:ascii="Times New Roman" w:hAnsi="Times New Roman" w:cs="Times New Roman"/>
          <w:sz w:val="24"/>
          <w:szCs w:val="24"/>
        </w:rPr>
        <w:t>ni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C8154F" w:rsidRPr="00235BAD">
        <w:rPr>
          <w:rFonts w:ascii="Times New Roman" w:hAnsi="Times New Roman" w:cs="Times New Roman"/>
          <w:sz w:val="24"/>
          <w:szCs w:val="24"/>
        </w:rPr>
        <w:t>zację kwalifikacyjnych kursów zawodowych,</w:t>
      </w:r>
    </w:p>
    <w:p w14:paraId="79398018" w14:textId="77777777" w:rsidR="00405A05" w:rsidRPr="00235BAD" w:rsidRDefault="00405A05" w:rsidP="00AE75DC">
      <w:pPr>
        <w:widowControl/>
        <w:numPr>
          <w:ilvl w:val="0"/>
          <w:numId w:val="25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wnioski dyrektora o przyznanie nauczycielom odznaczeń, nagród i innych wyróż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nień,</w:t>
      </w:r>
    </w:p>
    <w:p w14:paraId="2DF4085D" w14:textId="77777777" w:rsidR="006707F9" w:rsidRPr="00235BAD" w:rsidRDefault="00405A05" w:rsidP="00AE75DC">
      <w:pPr>
        <w:widowControl/>
        <w:numPr>
          <w:ilvl w:val="0"/>
          <w:numId w:val="25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propozycje dyrektora w sprawach przydziału nauczycielom stałych prac i zajęć w ra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mach wy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nagrodzenia</w:t>
      </w:r>
      <w:r w:rsidR="00DE619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zasadniczego oraz dodatkowo płatnych zajęć dydaktyc</w:t>
      </w:r>
      <w:r w:rsidR="00BE1DBB" w:rsidRPr="00235BAD">
        <w:rPr>
          <w:rFonts w:ascii="Times New Roman" w:hAnsi="Times New Roman" w:cs="Times New Roman"/>
          <w:sz w:val="24"/>
          <w:szCs w:val="24"/>
        </w:rPr>
        <w:t>znych, wychowaw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="00BE1DBB" w:rsidRPr="00235BAD">
        <w:rPr>
          <w:rFonts w:ascii="Times New Roman" w:hAnsi="Times New Roman" w:cs="Times New Roman"/>
          <w:sz w:val="24"/>
          <w:szCs w:val="24"/>
        </w:rPr>
        <w:t>czych i </w:t>
      </w:r>
      <w:r w:rsidRPr="00235BAD">
        <w:rPr>
          <w:rFonts w:ascii="Times New Roman" w:hAnsi="Times New Roman" w:cs="Times New Roman"/>
          <w:sz w:val="24"/>
          <w:szCs w:val="24"/>
        </w:rPr>
        <w:t>opiekuńczych</w:t>
      </w:r>
      <w:r w:rsidR="006707F9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05F1A424" w14:textId="77777777" w:rsidR="006707F9" w:rsidRPr="00235BAD" w:rsidRDefault="006707F9" w:rsidP="00AE75DC">
      <w:pPr>
        <w:widowControl/>
        <w:numPr>
          <w:ilvl w:val="0"/>
          <w:numId w:val="25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wnioski o zezwolenie na indywidualny tok </w:t>
      </w:r>
      <w:r w:rsidR="00DA5CF5" w:rsidRPr="00235BAD">
        <w:rPr>
          <w:rFonts w:ascii="Times New Roman" w:hAnsi="Times New Roman" w:cs="Times New Roman"/>
          <w:sz w:val="24"/>
          <w:szCs w:val="24"/>
        </w:rPr>
        <w:t xml:space="preserve">lub program </w:t>
      </w:r>
      <w:r w:rsidRPr="00235BAD">
        <w:rPr>
          <w:rFonts w:ascii="Times New Roman" w:hAnsi="Times New Roman" w:cs="Times New Roman"/>
          <w:sz w:val="24"/>
          <w:szCs w:val="24"/>
        </w:rPr>
        <w:t>nauki,</w:t>
      </w:r>
    </w:p>
    <w:p w14:paraId="2232B014" w14:textId="77777777" w:rsidR="00D072F8" w:rsidRPr="00235BAD" w:rsidRDefault="00AD51DA" w:rsidP="00AE75DC">
      <w:pPr>
        <w:widowControl/>
        <w:numPr>
          <w:ilvl w:val="0"/>
          <w:numId w:val="25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wnioski o </w:t>
      </w:r>
      <w:r w:rsidR="00DB329A" w:rsidRPr="00235BAD">
        <w:rPr>
          <w:rFonts w:ascii="Times New Roman" w:hAnsi="Times New Roman" w:cs="Times New Roman"/>
          <w:sz w:val="24"/>
          <w:szCs w:val="24"/>
        </w:rPr>
        <w:t>przyznanie stypendi</w:t>
      </w:r>
      <w:r w:rsidRPr="00235BAD">
        <w:rPr>
          <w:rFonts w:ascii="Times New Roman" w:hAnsi="Times New Roman" w:cs="Times New Roman"/>
          <w:sz w:val="24"/>
          <w:szCs w:val="24"/>
        </w:rPr>
        <w:t>ów</w:t>
      </w:r>
      <w:r w:rsidR="00DB329A" w:rsidRPr="00235BAD">
        <w:rPr>
          <w:rFonts w:ascii="Times New Roman" w:hAnsi="Times New Roman" w:cs="Times New Roman"/>
          <w:sz w:val="24"/>
          <w:szCs w:val="24"/>
        </w:rPr>
        <w:t xml:space="preserve"> za wyniki w nauce lub osiągnięcia sportowe</w:t>
      </w:r>
      <w:r w:rsidR="00D072F8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0D99AF2F" w14:textId="77777777" w:rsidR="00D072F8" w:rsidRPr="00235BAD" w:rsidRDefault="00D072F8" w:rsidP="00AE75DC">
      <w:pPr>
        <w:widowControl/>
        <w:numPr>
          <w:ilvl w:val="0"/>
          <w:numId w:val="25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dodatkowe zajęcia edukacyjne z puli godzin będących w dyspozycji dyrektora,</w:t>
      </w:r>
    </w:p>
    <w:p w14:paraId="5BE24F3A" w14:textId="77777777" w:rsidR="00405A05" w:rsidRPr="00235BAD" w:rsidRDefault="00D072F8" w:rsidP="00AE75DC">
      <w:pPr>
        <w:widowControl/>
        <w:numPr>
          <w:ilvl w:val="0"/>
          <w:numId w:val="25"/>
        </w:numPr>
        <w:shd w:val="clear" w:color="auto" w:fill="FFFFFF"/>
        <w:tabs>
          <w:tab w:val="left" w:pos="851"/>
        </w:tabs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ustalone przez Dyrektora szkoły dodatkowe dni wolne od zajęć dydaktyczno-wy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cho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waw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czych.</w:t>
      </w:r>
    </w:p>
    <w:p w14:paraId="140643E8" w14:textId="77777777" w:rsidR="00405A05" w:rsidRPr="00235BAD" w:rsidRDefault="00405A05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Uchwały </w:t>
      </w:r>
      <w:r w:rsidR="003A1EBB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sz w:val="24"/>
          <w:szCs w:val="24"/>
        </w:rPr>
        <w:t>podejmowane są zwykłą większością głosów</w:t>
      </w:r>
      <w:r w:rsidR="009A1302" w:rsidRPr="00235BAD">
        <w:rPr>
          <w:rFonts w:ascii="Times New Roman" w:hAnsi="Times New Roman" w:cs="Times New Roman"/>
          <w:sz w:val="24"/>
          <w:szCs w:val="24"/>
        </w:rPr>
        <w:t>,</w:t>
      </w:r>
      <w:r w:rsidRPr="00235BAD">
        <w:rPr>
          <w:rFonts w:ascii="Times New Roman" w:hAnsi="Times New Roman" w:cs="Times New Roman"/>
          <w:sz w:val="24"/>
          <w:szCs w:val="24"/>
        </w:rPr>
        <w:t xml:space="preserve"> w </w:t>
      </w:r>
      <w:r w:rsidR="00DE6195" w:rsidRPr="00235BAD">
        <w:rPr>
          <w:rFonts w:ascii="Times New Roman" w:hAnsi="Times New Roman" w:cs="Times New Roman"/>
          <w:sz w:val="24"/>
          <w:szCs w:val="24"/>
        </w:rPr>
        <w:t>obecności co</w:t>
      </w:r>
      <w:r w:rsidRPr="00235BAD">
        <w:rPr>
          <w:rFonts w:ascii="Times New Roman" w:hAnsi="Times New Roman" w:cs="Times New Roman"/>
          <w:sz w:val="24"/>
          <w:szCs w:val="24"/>
        </w:rPr>
        <w:t xml:space="preserve"> naj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mniej poł</w:t>
      </w:r>
      <w:r w:rsidR="00DE6195" w:rsidRPr="00235BAD">
        <w:rPr>
          <w:rFonts w:ascii="Times New Roman" w:hAnsi="Times New Roman" w:cs="Times New Roman"/>
          <w:sz w:val="24"/>
          <w:szCs w:val="24"/>
        </w:rPr>
        <w:t>o</w:t>
      </w:r>
      <w:r w:rsidRPr="00235BAD">
        <w:rPr>
          <w:rFonts w:ascii="Times New Roman" w:hAnsi="Times New Roman" w:cs="Times New Roman"/>
          <w:sz w:val="24"/>
          <w:szCs w:val="24"/>
        </w:rPr>
        <w:t>w</w:t>
      </w:r>
      <w:r w:rsidR="00DE6195" w:rsidRPr="00235BAD">
        <w:rPr>
          <w:rFonts w:ascii="Times New Roman" w:hAnsi="Times New Roman" w:cs="Times New Roman"/>
          <w:sz w:val="24"/>
          <w:szCs w:val="24"/>
        </w:rPr>
        <w:t>y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="00DE6195" w:rsidRPr="00235BAD">
        <w:rPr>
          <w:rFonts w:ascii="Times New Roman" w:hAnsi="Times New Roman" w:cs="Times New Roman"/>
          <w:sz w:val="24"/>
          <w:szCs w:val="24"/>
        </w:rPr>
        <w:t xml:space="preserve">jej </w:t>
      </w:r>
      <w:r w:rsidRPr="00235BAD">
        <w:rPr>
          <w:rFonts w:ascii="Times New Roman" w:hAnsi="Times New Roman" w:cs="Times New Roman"/>
          <w:sz w:val="24"/>
          <w:szCs w:val="24"/>
        </w:rPr>
        <w:t>członków.</w:t>
      </w:r>
    </w:p>
    <w:p w14:paraId="4F67DAF8" w14:textId="5185A4C8" w:rsidR="00405A05" w:rsidRPr="00235BAD" w:rsidRDefault="00CF6F30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Dyrektor Technikum wstrzymuje wykonanie uchwał </w:t>
      </w:r>
      <w:r w:rsidR="003A1EBB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sz w:val="24"/>
          <w:szCs w:val="24"/>
        </w:rPr>
        <w:t>podjętych nie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zgodnie z obowiązującymi przepisami prawa. O wstrzymaniu wykonania uchwał dyrektor zawiadamia or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gan prowadzący Technikum oraz organ sprawujący nadzór pedagogiczny nad Technikum. Organ sprawujący nadzór pedagogiczny w porozumieniu z organem pro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wadzącym Technikum uchyla uchwałę w razie stwierdzenia jej niezgodności z przepi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sami prawa. Rozstrzygnięcie organu spra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wującego nadzór pedagogiczny jest ostateczne.</w:t>
      </w:r>
    </w:p>
    <w:p w14:paraId="5E484511" w14:textId="77777777" w:rsidR="00405A05" w:rsidRPr="00235BAD" w:rsidRDefault="00405A05" w:rsidP="00144CC2">
      <w:pPr>
        <w:widowControl/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Z zebrań </w:t>
      </w:r>
      <w:r w:rsidR="003A1EBB" w:rsidRPr="00235BAD">
        <w:rPr>
          <w:rFonts w:ascii="Times New Roman" w:hAnsi="Times New Roman" w:cs="Times New Roman"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sz w:val="24"/>
          <w:szCs w:val="24"/>
        </w:rPr>
        <w:t>sporządza się protokoły.</w:t>
      </w:r>
    </w:p>
    <w:p w14:paraId="158E8960" w14:textId="77777777" w:rsidR="002F6AA4" w:rsidRPr="00235BAD" w:rsidRDefault="002F6AA4" w:rsidP="00144CC2">
      <w:pPr>
        <w:widowControl/>
        <w:shd w:val="clear" w:color="auto" w:fill="FFFFFF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</w:p>
    <w:p w14:paraId="1838E671" w14:textId="77777777" w:rsidR="008F1A0F" w:rsidRPr="00235BAD" w:rsidRDefault="002F6AA4" w:rsidP="00166F54">
      <w:pPr>
        <w:pStyle w:val="Nagwek2"/>
      </w:pPr>
      <w:bookmarkStart w:id="18" w:name="_Toc243754220"/>
      <w:r w:rsidRPr="00235BAD">
        <w:t>Samorząd</w:t>
      </w:r>
      <w:bookmarkEnd w:id="18"/>
      <w:r w:rsidR="00C1336C" w:rsidRPr="00235BAD">
        <w:t xml:space="preserve"> Uczniowski</w:t>
      </w:r>
    </w:p>
    <w:p w14:paraId="59ED4A3A" w14:textId="3CB76D44" w:rsidR="00405A05" w:rsidRPr="00235BAD" w:rsidRDefault="00405A05" w:rsidP="00166F54">
      <w:pPr>
        <w:pStyle w:val="Nagwek2"/>
      </w:pPr>
      <w:bookmarkStart w:id="19" w:name="_Toc243754221"/>
      <w:r w:rsidRPr="00235BAD">
        <w:t>§</w:t>
      </w:r>
      <w:bookmarkEnd w:id="19"/>
      <w:r w:rsidR="008C2EF5" w:rsidRPr="00235BAD">
        <w:t xml:space="preserve"> </w:t>
      </w:r>
      <w:r w:rsidR="00754813" w:rsidRPr="00235BAD">
        <w:t>12</w:t>
      </w:r>
    </w:p>
    <w:p w14:paraId="7F45705A" w14:textId="233B26DD" w:rsidR="00951611" w:rsidRPr="00235BAD" w:rsidRDefault="00951611" w:rsidP="00453299">
      <w:pPr>
        <w:widowControl/>
        <w:numPr>
          <w:ilvl w:val="0"/>
          <w:numId w:val="4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Uczniowie 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Pr="00235BAD">
        <w:rPr>
          <w:rFonts w:ascii="Times New Roman" w:hAnsi="Times New Roman" w:cs="Times New Roman"/>
          <w:sz w:val="24"/>
          <w:szCs w:val="24"/>
        </w:rPr>
        <w:t xml:space="preserve"> wchodzą w skład</w:t>
      </w:r>
      <w:r w:rsidR="00BA6F13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Samorządu Uczniowskiego wszystkich szkół Zespołu</w:t>
      </w:r>
      <w:r w:rsidR="001809E6" w:rsidRPr="00235BAD">
        <w:rPr>
          <w:rFonts w:ascii="Times New Roman" w:hAnsi="Times New Roman" w:cs="Times New Roman"/>
          <w:sz w:val="24"/>
          <w:szCs w:val="24"/>
        </w:rPr>
        <w:t>.</w:t>
      </w:r>
    </w:p>
    <w:p w14:paraId="25F4325F" w14:textId="77777777" w:rsidR="00405A05" w:rsidRPr="00235BAD" w:rsidRDefault="00405A05" w:rsidP="00144CC2">
      <w:pPr>
        <w:widowControl/>
        <w:numPr>
          <w:ilvl w:val="0"/>
          <w:numId w:val="4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Samorząd ściśle współpracuje z innymi organami </w:t>
      </w:r>
      <w:r w:rsidR="00B16F84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szkoły</w:t>
      </w:r>
      <w:r w:rsidRPr="00235BAD">
        <w:rPr>
          <w:rFonts w:ascii="Times New Roman" w:hAnsi="Times New Roman" w:cs="Times New Roman"/>
          <w:sz w:val="24"/>
          <w:szCs w:val="24"/>
        </w:rPr>
        <w:t>.</w:t>
      </w:r>
    </w:p>
    <w:p w14:paraId="243D1BCA" w14:textId="77777777" w:rsidR="00405A05" w:rsidRPr="00235BAD" w:rsidRDefault="009271D9" w:rsidP="00144CC2">
      <w:pPr>
        <w:widowControl/>
        <w:numPr>
          <w:ilvl w:val="0"/>
          <w:numId w:val="4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Samorząd Uczniowski może przedstawić Radzie Pedagogicznej oraz dyrektorowi wnioski i opinie we wszystkich sprawach </w:t>
      </w:r>
      <w:r w:rsidR="00C93755" w:rsidRPr="00235BAD">
        <w:rPr>
          <w:rFonts w:ascii="Times New Roman" w:hAnsi="Times New Roman" w:cs="Times New Roman"/>
          <w:sz w:val="24"/>
          <w:szCs w:val="24"/>
        </w:rPr>
        <w:t>szkoły</w:t>
      </w:r>
      <w:r w:rsidRPr="00235BAD">
        <w:rPr>
          <w:rFonts w:ascii="Times New Roman" w:hAnsi="Times New Roman" w:cs="Times New Roman"/>
          <w:sz w:val="24"/>
          <w:szCs w:val="24"/>
        </w:rPr>
        <w:t>, w szczególności dotyczących realizacji podsta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wowych praw uczniów</w:t>
      </w:r>
      <w:r w:rsidR="008E699B" w:rsidRPr="00235BAD">
        <w:rPr>
          <w:rFonts w:ascii="Times New Roman" w:hAnsi="Times New Roman" w:cs="Times New Roman"/>
          <w:sz w:val="24"/>
          <w:szCs w:val="24"/>
        </w:rPr>
        <w:t>,</w:t>
      </w:r>
      <w:r w:rsidRPr="00235BAD">
        <w:rPr>
          <w:rFonts w:ascii="Times New Roman" w:hAnsi="Times New Roman" w:cs="Times New Roman"/>
          <w:sz w:val="24"/>
          <w:szCs w:val="24"/>
        </w:rPr>
        <w:t xml:space="preserve"> takich jak:</w:t>
      </w:r>
    </w:p>
    <w:p w14:paraId="575FCD7A" w14:textId="77777777" w:rsidR="00405A05" w:rsidRPr="00235BAD" w:rsidRDefault="004F3818" w:rsidP="00AE75DC">
      <w:pPr>
        <w:widowControl/>
        <w:numPr>
          <w:ilvl w:val="0"/>
          <w:numId w:val="26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prawo do zapoznania się z programem nauczania, z jego treścią, celem i stawianymi wy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maga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niami,</w:t>
      </w:r>
    </w:p>
    <w:p w14:paraId="115AAAE6" w14:textId="77777777" w:rsidR="00405A05" w:rsidRPr="00235BAD" w:rsidRDefault="00405A05" w:rsidP="00AE75DC">
      <w:pPr>
        <w:widowControl/>
        <w:numPr>
          <w:ilvl w:val="0"/>
          <w:numId w:val="26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prawo do jawnej i umotywowanej oceny postępów w nauce i zachowaniu,</w:t>
      </w:r>
    </w:p>
    <w:p w14:paraId="5E5AEA68" w14:textId="77777777" w:rsidR="00C93755" w:rsidRPr="00235BAD" w:rsidRDefault="00C93755" w:rsidP="00AE75DC">
      <w:pPr>
        <w:widowControl/>
        <w:numPr>
          <w:ilvl w:val="0"/>
          <w:numId w:val="26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Toc243754222"/>
      <w:r w:rsidRPr="00235BAD">
        <w:rPr>
          <w:rFonts w:ascii="Times New Roman" w:hAnsi="Times New Roman" w:cs="Times New Roman"/>
          <w:sz w:val="24"/>
          <w:szCs w:val="24"/>
        </w:rPr>
        <w:t>prawo do organizowania życia szkolnego, umożliwiające zachowanie właściwych pro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porcji mię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dzy wynikiem szkolnym a możliwością rozwijania i zaspokajania własnych zainteresowań,</w:t>
      </w:r>
    </w:p>
    <w:p w14:paraId="60DF821A" w14:textId="77777777" w:rsidR="00C93755" w:rsidRPr="00235BAD" w:rsidRDefault="00C93755" w:rsidP="00AE75DC">
      <w:pPr>
        <w:widowControl/>
        <w:numPr>
          <w:ilvl w:val="0"/>
          <w:numId w:val="26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prawo redagowania i wydawania własnej gazetki szkolnej,</w:t>
      </w:r>
    </w:p>
    <w:p w14:paraId="798F15FB" w14:textId="77777777" w:rsidR="00C93755" w:rsidRPr="00235BAD" w:rsidRDefault="00C93755" w:rsidP="00AE75DC">
      <w:pPr>
        <w:widowControl/>
        <w:numPr>
          <w:ilvl w:val="0"/>
          <w:numId w:val="26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prawo organizowania działalności kulturalnej, oświatowej, sportowej oraz rozrywko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wej zgod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nie z własnymi potrzebami i możliwościami o</w:t>
      </w:r>
      <w:r w:rsidR="00B1315F" w:rsidRPr="00235BAD">
        <w:rPr>
          <w:rFonts w:ascii="Times New Roman" w:hAnsi="Times New Roman" w:cs="Times New Roman"/>
          <w:sz w:val="24"/>
          <w:szCs w:val="24"/>
        </w:rPr>
        <w:t>rganizacyjnymi w porozumie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B1315F" w:rsidRPr="00235BAD">
        <w:rPr>
          <w:rFonts w:ascii="Times New Roman" w:hAnsi="Times New Roman" w:cs="Times New Roman"/>
          <w:sz w:val="24"/>
          <w:szCs w:val="24"/>
        </w:rPr>
        <w:t>niu z </w:t>
      </w:r>
      <w:r w:rsidRPr="00235BAD">
        <w:rPr>
          <w:rFonts w:ascii="Times New Roman" w:hAnsi="Times New Roman" w:cs="Times New Roman"/>
          <w:sz w:val="24"/>
          <w:szCs w:val="24"/>
        </w:rPr>
        <w:t xml:space="preserve">dyrektorem </w:t>
      </w:r>
      <w:r w:rsidR="008E699B" w:rsidRPr="00235BAD">
        <w:rPr>
          <w:rFonts w:ascii="Times New Roman" w:hAnsi="Times New Roman" w:cs="Times New Roman"/>
          <w:sz w:val="24"/>
          <w:szCs w:val="24"/>
        </w:rPr>
        <w:t>Technikum</w:t>
      </w:r>
      <w:r w:rsidRPr="00235BAD">
        <w:rPr>
          <w:rFonts w:ascii="Times New Roman" w:hAnsi="Times New Roman" w:cs="Times New Roman"/>
          <w:sz w:val="24"/>
          <w:szCs w:val="24"/>
        </w:rPr>
        <w:t>,</w:t>
      </w:r>
    </w:p>
    <w:p w14:paraId="014B25AA" w14:textId="77777777" w:rsidR="00C93755" w:rsidRPr="00235BAD" w:rsidRDefault="00C93755" w:rsidP="00AE75DC">
      <w:pPr>
        <w:widowControl/>
        <w:numPr>
          <w:ilvl w:val="0"/>
          <w:numId w:val="26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prawo wyboru nauczyciela pełniącego funkcję opiekuna samorządu.</w:t>
      </w:r>
    </w:p>
    <w:p w14:paraId="3AF09864" w14:textId="77777777" w:rsidR="00C107A6" w:rsidRPr="00235BAD" w:rsidRDefault="00C107A6" w:rsidP="00144CC2">
      <w:pPr>
        <w:widowControl/>
        <w:shd w:val="clear" w:color="auto" w:fill="FFFFFF"/>
        <w:tabs>
          <w:tab w:val="left" w:pos="74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2FF8F" w14:textId="77777777" w:rsidR="008F7E5A" w:rsidRPr="00235BAD" w:rsidRDefault="008F7E5A" w:rsidP="00166F54">
      <w:pPr>
        <w:pStyle w:val="Nagwek2"/>
      </w:pPr>
      <w:bookmarkStart w:id="21" w:name="_Toc497479565"/>
      <w:r w:rsidRPr="00235BAD">
        <w:t>Rada Rodziców</w:t>
      </w:r>
      <w:bookmarkEnd w:id="21"/>
    </w:p>
    <w:p w14:paraId="62E2DDF9" w14:textId="77777777" w:rsidR="008F7E5A" w:rsidRPr="00235BAD" w:rsidRDefault="00754813" w:rsidP="00166F54">
      <w:pPr>
        <w:pStyle w:val="Nagwek2"/>
      </w:pPr>
      <w:r w:rsidRPr="00235BAD">
        <w:t>§ 13</w:t>
      </w:r>
    </w:p>
    <w:p w14:paraId="346A8F2C" w14:textId="77777777" w:rsidR="008F7E5A" w:rsidRPr="00235BAD" w:rsidRDefault="008F7E5A" w:rsidP="008B4CFE">
      <w:pPr>
        <w:widowControl/>
        <w:numPr>
          <w:ilvl w:val="0"/>
          <w:numId w:val="77"/>
        </w:numPr>
        <w:tabs>
          <w:tab w:val="left" w:pos="357"/>
        </w:tabs>
        <w:autoSpaceDE/>
        <w:autoSpaceDN/>
        <w:adjustRightInd/>
        <w:spacing w:before="10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Rodzice uczniów Technikum wchodzą w skład </w:t>
      </w:r>
      <w:r w:rsidR="002969E6" w:rsidRPr="00235BAD">
        <w:rPr>
          <w:rFonts w:ascii="Times New Roman" w:hAnsi="Times New Roman" w:cs="Times New Roman"/>
          <w:bCs/>
          <w:sz w:val="24"/>
          <w:szCs w:val="24"/>
        </w:rPr>
        <w:t xml:space="preserve">Rady Rodziców 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wszystkich szkół Zespołu. </w:t>
      </w:r>
    </w:p>
    <w:p w14:paraId="77034C2B" w14:textId="77777777" w:rsidR="008F7E5A" w:rsidRPr="00235BAD" w:rsidRDefault="008F7E5A" w:rsidP="008B4CFE">
      <w:pPr>
        <w:widowControl/>
        <w:numPr>
          <w:ilvl w:val="0"/>
          <w:numId w:val="77"/>
        </w:numPr>
        <w:tabs>
          <w:tab w:val="left" w:pos="357"/>
        </w:tabs>
        <w:autoSpaceDE/>
        <w:autoSpaceDN/>
        <w:adjustRightInd/>
        <w:spacing w:before="10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 skład </w:t>
      </w:r>
      <w:r w:rsidR="002969E6" w:rsidRPr="00235BAD">
        <w:rPr>
          <w:rFonts w:ascii="Times New Roman" w:hAnsi="Times New Roman" w:cs="Times New Roman"/>
          <w:bCs/>
          <w:sz w:val="24"/>
          <w:szCs w:val="24"/>
        </w:rPr>
        <w:t xml:space="preserve">Rady Rodziców </w:t>
      </w:r>
      <w:r w:rsidRPr="00235BAD">
        <w:rPr>
          <w:rFonts w:ascii="Times New Roman" w:hAnsi="Times New Roman" w:cs="Times New Roman"/>
          <w:bCs/>
          <w:sz w:val="24"/>
          <w:szCs w:val="24"/>
        </w:rPr>
        <w:t>wchodzą w szkołach po jednym przedstawicielu rad oddziało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wych wybra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nych w tajnych wyborach na zebraniu rodziców uczniów danego oddziału.</w:t>
      </w:r>
    </w:p>
    <w:p w14:paraId="548E0EDF" w14:textId="77777777" w:rsidR="008F7E5A" w:rsidRPr="00235BAD" w:rsidRDefault="008F7E5A" w:rsidP="008B4CFE">
      <w:pPr>
        <w:widowControl/>
        <w:numPr>
          <w:ilvl w:val="0"/>
          <w:numId w:val="77"/>
        </w:numPr>
        <w:tabs>
          <w:tab w:val="left" w:pos="357"/>
        </w:tabs>
        <w:autoSpaceDE/>
        <w:autoSpaceDN/>
        <w:adjustRightInd/>
        <w:spacing w:before="10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Rada </w:t>
      </w:r>
      <w:r w:rsidR="002969E6" w:rsidRPr="00235BAD">
        <w:rPr>
          <w:rFonts w:ascii="Times New Roman" w:hAnsi="Times New Roman" w:cs="Times New Roman"/>
          <w:bCs/>
          <w:sz w:val="24"/>
          <w:szCs w:val="24"/>
        </w:rPr>
        <w:t xml:space="preserve">Rodziców </w:t>
      </w:r>
      <w:r w:rsidRPr="00235BAD">
        <w:rPr>
          <w:rFonts w:ascii="Times New Roman" w:hAnsi="Times New Roman" w:cs="Times New Roman"/>
          <w:bCs/>
          <w:sz w:val="24"/>
          <w:szCs w:val="24"/>
        </w:rPr>
        <w:t>uchwala regulamin swojej działalności.</w:t>
      </w:r>
    </w:p>
    <w:p w14:paraId="68DD6796" w14:textId="77777777" w:rsidR="008F7E5A" w:rsidRPr="00235BAD" w:rsidRDefault="008F7E5A" w:rsidP="008B4CFE">
      <w:pPr>
        <w:widowControl/>
        <w:numPr>
          <w:ilvl w:val="0"/>
          <w:numId w:val="77"/>
        </w:numPr>
        <w:tabs>
          <w:tab w:val="left" w:pos="357"/>
        </w:tabs>
        <w:autoSpaceDE/>
        <w:autoSpaceDN/>
        <w:adjustRightInd/>
        <w:spacing w:before="10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Rada </w:t>
      </w:r>
      <w:r w:rsidR="002969E6" w:rsidRPr="00235BAD">
        <w:rPr>
          <w:rFonts w:ascii="Times New Roman" w:hAnsi="Times New Roman" w:cs="Times New Roman"/>
          <w:bCs/>
          <w:sz w:val="24"/>
          <w:szCs w:val="24"/>
        </w:rPr>
        <w:t xml:space="preserve">Rodziców </w:t>
      </w:r>
      <w:r w:rsidRPr="00235BAD">
        <w:rPr>
          <w:rFonts w:ascii="Times New Roman" w:hAnsi="Times New Roman" w:cs="Times New Roman"/>
          <w:bCs/>
          <w:sz w:val="24"/>
          <w:szCs w:val="24"/>
        </w:rPr>
        <w:t>uprawniona jest do występowania z wnioskami i opiniami dotyczącymi wszyst</w:t>
      </w:r>
      <w:r w:rsidR="00D027D7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kich spraw dotyczących Zespołu do statutowych organów Zespołu oraz do organu prowadzącego i organu nadzorującego Zespół.</w:t>
      </w:r>
    </w:p>
    <w:p w14:paraId="10DBD8E3" w14:textId="77777777" w:rsidR="008F7E5A" w:rsidRPr="00235BAD" w:rsidRDefault="005451FA" w:rsidP="008B4CFE">
      <w:pPr>
        <w:widowControl/>
        <w:numPr>
          <w:ilvl w:val="0"/>
          <w:numId w:val="77"/>
        </w:numPr>
        <w:tabs>
          <w:tab w:val="left" w:pos="357"/>
        </w:tabs>
        <w:autoSpaceDE/>
        <w:autoSpaceDN/>
        <w:adjustRightInd/>
        <w:spacing w:before="10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Rada Rodziców może gromadzić fundusze z dobrowolnych składek rodziców oraz innych źródeł w celu wspie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rania działalności statutowej Zespołu</w:t>
      </w:r>
      <w:r w:rsidR="008F7E5A"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1C2573" w14:textId="77777777" w:rsidR="008F7E5A" w:rsidRPr="00235BAD" w:rsidRDefault="008F7E5A" w:rsidP="008B4CFE">
      <w:pPr>
        <w:widowControl/>
        <w:numPr>
          <w:ilvl w:val="0"/>
          <w:numId w:val="77"/>
        </w:numPr>
        <w:tabs>
          <w:tab w:val="left" w:pos="357"/>
        </w:tabs>
        <w:autoSpaceDE/>
        <w:autoSpaceDN/>
        <w:adjustRightInd/>
        <w:spacing w:before="10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Zasady gromadzenia i wydatkowania zgromadzonych funduszy określa regulamin </w:t>
      </w:r>
      <w:r w:rsidR="002969E6" w:rsidRPr="00235BAD">
        <w:rPr>
          <w:rFonts w:ascii="Times New Roman" w:hAnsi="Times New Roman" w:cs="Times New Roman"/>
          <w:bCs/>
          <w:sz w:val="24"/>
          <w:szCs w:val="24"/>
        </w:rPr>
        <w:t>Rady Rodzi</w:t>
      </w:r>
      <w:r w:rsidR="00D027D7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="002969E6" w:rsidRPr="00235BAD">
        <w:rPr>
          <w:rFonts w:ascii="Times New Roman" w:hAnsi="Times New Roman" w:cs="Times New Roman"/>
          <w:bCs/>
          <w:sz w:val="24"/>
          <w:szCs w:val="24"/>
        </w:rPr>
        <w:t>ców</w:t>
      </w:r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D59455" w14:textId="77777777" w:rsidR="008F7E5A" w:rsidRPr="00235BAD" w:rsidRDefault="008F7E5A" w:rsidP="008B4CFE">
      <w:pPr>
        <w:widowControl/>
        <w:numPr>
          <w:ilvl w:val="0"/>
          <w:numId w:val="77"/>
        </w:numPr>
        <w:tabs>
          <w:tab w:val="left" w:pos="357"/>
        </w:tabs>
        <w:autoSpaceDE/>
        <w:autoSpaceDN/>
        <w:adjustRightInd/>
        <w:spacing w:before="10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Do kompetencji Rady Rodziców należy w szczególności:</w:t>
      </w:r>
    </w:p>
    <w:p w14:paraId="6BA83567" w14:textId="77777777" w:rsidR="005451FA" w:rsidRPr="00235BAD" w:rsidRDefault="005451FA" w:rsidP="008B4CFE">
      <w:pPr>
        <w:widowControl/>
        <w:numPr>
          <w:ilvl w:val="0"/>
          <w:numId w:val="108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uchwalanie w porozumieniu z Radą Pedagogiczną programu wychowawczo-profilak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tycznego,</w:t>
      </w:r>
    </w:p>
    <w:p w14:paraId="2F1596EC" w14:textId="77777777" w:rsidR="005451FA" w:rsidRPr="00235BAD" w:rsidRDefault="005451FA" w:rsidP="008B4CFE">
      <w:pPr>
        <w:widowControl/>
        <w:numPr>
          <w:ilvl w:val="0"/>
          <w:numId w:val="108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opiniowanie programu i harmonogramu poprawy efektywności kształcenia lub wycho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 xml:space="preserve">wania szkoły, </w:t>
      </w:r>
    </w:p>
    <w:p w14:paraId="6A4BA1CA" w14:textId="77777777" w:rsidR="005451FA" w:rsidRPr="00235BAD" w:rsidRDefault="005451FA" w:rsidP="008B4CFE">
      <w:pPr>
        <w:widowControl/>
        <w:numPr>
          <w:ilvl w:val="0"/>
          <w:numId w:val="108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opiniowanie projektu planu finansowego składanego przez Dyrektora Zespołu,</w:t>
      </w:r>
    </w:p>
    <w:p w14:paraId="728ABC37" w14:textId="77777777" w:rsidR="005451FA" w:rsidRPr="00235BAD" w:rsidRDefault="005451FA" w:rsidP="008B4CFE">
      <w:pPr>
        <w:widowControl/>
        <w:numPr>
          <w:ilvl w:val="0"/>
          <w:numId w:val="108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opiniowanie zestawów podręczników, materiałów edukacyjnych oraz ćwiczeniowych za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pro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po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nowanych przez nauczycieli Dyrektorowi, przed dopuszczeniem ich do użytku w szkole,</w:t>
      </w:r>
    </w:p>
    <w:p w14:paraId="4F637128" w14:textId="77777777" w:rsidR="005451FA" w:rsidRPr="00235BAD" w:rsidRDefault="005451FA" w:rsidP="008B4CFE">
      <w:pPr>
        <w:widowControl/>
        <w:numPr>
          <w:ilvl w:val="0"/>
          <w:numId w:val="108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wyrażanie opinii w sprawie oceny dorobku zawodowego nauczyciela za okres stażu,</w:t>
      </w:r>
    </w:p>
    <w:p w14:paraId="34F8EA04" w14:textId="77777777" w:rsidR="005451FA" w:rsidRPr="00235BAD" w:rsidRDefault="005451FA" w:rsidP="008B4CFE">
      <w:pPr>
        <w:widowControl/>
        <w:numPr>
          <w:ilvl w:val="0"/>
          <w:numId w:val="108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wyrażanie opinii w sprawie prowadzenia eksperymentu szkolnego,</w:t>
      </w:r>
    </w:p>
    <w:p w14:paraId="4C36772A" w14:textId="77777777" w:rsidR="005451FA" w:rsidRPr="00235BAD" w:rsidRDefault="005451FA" w:rsidP="008B4CFE">
      <w:pPr>
        <w:widowControl/>
        <w:numPr>
          <w:ilvl w:val="0"/>
          <w:numId w:val="108"/>
        </w:numPr>
        <w:shd w:val="clear" w:color="auto" w:fill="FFFFFF"/>
        <w:tabs>
          <w:tab w:val="left" w:pos="749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typowanie przedstawicieli do komisji konkursowej na stanowisko dyrektora.</w:t>
      </w:r>
    </w:p>
    <w:p w14:paraId="60866CAF" w14:textId="32213370" w:rsidR="008F7E5A" w:rsidRPr="00235BAD" w:rsidRDefault="008F7E5A" w:rsidP="008B4CFE">
      <w:pPr>
        <w:widowControl/>
        <w:numPr>
          <w:ilvl w:val="0"/>
          <w:numId w:val="77"/>
        </w:numPr>
        <w:tabs>
          <w:tab w:val="left" w:pos="357"/>
        </w:tabs>
        <w:autoSpaceDE/>
        <w:autoSpaceDN/>
        <w:adjustRightInd/>
        <w:spacing w:before="1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Jeżeli Rada Rodziców w terminie 30 dni nie uzyska porozumienia z </w:t>
      </w:r>
      <w:r w:rsidR="002969E6" w:rsidRPr="00235BAD">
        <w:rPr>
          <w:rFonts w:ascii="Times New Roman" w:hAnsi="Times New Roman" w:cs="Times New Roman"/>
          <w:sz w:val="24"/>
          <w:szCs w:val="24"/>
        </w:rPr>
        <w:t xml:space="preserve">Radą Pedagogiczną </w:t>
      </w:r>
      <w:r w:rsidRPr="00235BAD">
        <w:rPr>
          <w:rFonts w:ascii="Times New Roman" w:hAnsi="Times New Roman" w:cs="Times New Roman"/>
          <w:sz w:val="24"/>
          <w:szCs w:val="24"/>
        </w:rPr>
        <w:t xml:space="preserve">w zakresie Programu Wychowawczo-Profilaktycznego szkoły program ten ustala </w:t>
      </w:r>
      <w:r w:rsidR="002969E6" w:rsidRPr="00235BAD">
        <w:rPr>
          <w:rFonts w:ascii="Times New Roman" w:hAnsi="Times New Roman" w:cs="Times New Roman"/>
          <w:sz w:val="24"/>
          <w:szCs w:val="24"/>
        </w:rPr>
        <w:t>Dyrek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2969E6" w:rsidRPr="00235BAD">
        <w:rPr>
          <w:rFonts w:ascii="Times New Roman" w:hAnsi="Times New Roman" w:cs="Times New Roman"/>
          <w:sz w:val="24"/>
          <w:szCs w:val="24"/>
        </w:rPr>
        <w:t xml:space="preserve">tor </w:t>
      </w:r>
      <w:r w:rsidRPr="00235BAD">
        <w:rPr>
          <w:rFonts w:ascii="Times New Roman" w:hAnsi="Times New Roman" w:cs="Times New Roman"/>
          <w:sz w:val="24"/>
          <w:szCs w:val="24"/>
        </w:rPr>
        <w:t xml:space="preserve">w uzgodnieniu z organem nadzoru pedagogicznego. Program ustalony przez </w:t>
      </w:r>
      <w:r w:rsidR="002969E6" w:rsidRPr="00235BAD">
        <w:rPr>
          <w:rFonts w:ascii="Times New Roman" w:hAnsi="Times New Roman" w:cs="Times New Roman"/>
          <w:sz w:val="24"/>
          <w:szCs w:val="24"/>
        </w:rPr>
        <w:t xml:space="preserve">Dyrektora </w:t>
      </w:r>
      <w:r w:rsidRPr="00235BAD">
        <w:rPr>
          <w:rFonts w:ascii="Times New Roman" w:hAnsi="Times New Roman" w:cs="Times New Roman"/>
          <w:sz w:val="24"/>
          <w:szCs w:val="24"/>
        </w:rPr>
        <w:t>obowią</w:t>
      </w:r>
      <w:r w:rsidR="00D027D7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zuje do czasu uchwalenia programu przez Radę Rodziców w porozumieniu z </w:t>
      </w:r>
      <w:r w:rsidR="002969E6" w:rsidRPr="00235BAD">
        <w:rPr>
          <w:rFonts w:ascii="Times New Roman" w:hAnsi="Times New Roman" w:cs="Times New Roman"/>
          <w:sz w:val="24"/>
          <w:szCs w:val="24"/>
        </w:rPr>
        <w:t>Radą Pedagogiczną.</w:t>
      </w:r>
    </w:p>
    <w:p w14:paraId="20045B08" w14:textId="77777777" w:rsidR="001A3F87" w:rsidRPr="00235BAD" w:rsidRDefault="001A3F87" w:rsidP="00623585"/>
    <w:p w14:paraId="6224F322" w14:textId="77777777" w:rsidR="004E04AC" w:rsidRPr="00235BAD" w:rsidRDefault="004E04AC" w:rsidP="00064621">
      <w:pPr>
        <w:pStyle w:val="Nagwek1"/>
      </w:pPr>
      <w:bookmarkStart w:id="22" w:name="_Toc498676389"/>
      <w:bookmarkStart w:id="23" w:name="_Toc239848547"/>
      <w:r w:rsidRPr="00235BAD">
        <w:t>Zadania nauczycieli i pracowników</w:t>
      </w:r>
      <w:bookmarkEnd w:id="22"/>
      <w:r w:rsidRPr="00235BAD">
        <w:t xml:space="preserve"> szkoły</w:t>
      </w:r>
      <w:bookmarkEnd w:id="23"/>
    </w:p>
    <w:p w14:paraId="3E904627" w14:textId="77777777" w:rsidR="004E04AC" w:rsidRPr="00235BAD" w:rsidRDefault="004E04AC" w:rsidP="00166F54">
      <w:pPr>
        <w:pStyle w:val="Nagwek2"/>
      </w:pPr>
      <w:r w:rsidRPr="00235BAD">
        <w:t>§ 14</w:t>
      </w:r>
    </w:p>
    <w:p w14:paraId="3FE02819" w14:textId="15B7CC73" w:rsidR="004E04AC" w:rsidRPr="00235BAD" w:rsidRDefault="004E04AC" w:rsidP="008B4CFE">
      <w:pPr>
        <w:widowControl/>
        <w:numPr>
          <w:ilvl w:val="0"/>
          <w:numId w:val="93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</w:t>
      </w:r>
      <w:r w:rsidRPr="00235BAD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w swoich działaniach dydaktycznych, wychowawczych i opiekuńczych ma ob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owiązek kierowania się dobrem uczniów, troską o ich zdrowie, postawę moralną i oby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telską z poszano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waniem godności osobistej ucznia.</w:t>
      </w:r>
    </w:p>
    <w:p w14:paraId="156F306F" w14:textId="77777777" w:rsidR="004E04AC" w:rsidRPr="00235BAD" w:rsidRDefault="004E04AC" w:rsidP="008B4CFE">
      <w:pPr>
        <w:widowControl/>
        <w:numPr>
          <w:ilvl w:val="0"/>
          <w:numId w:val="93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 odpowiedzialny jest za jakość swej pracy oraz za bezpieczeństwo powierzo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nych jego opiece uczniów.</w:t>
      </w:r>
    </w:p>
    <w:p w14:paraId="65A1D4A2" w14:textId="77777777" w:rsidR="004E04AC" w:rsidRPr="00235BAD" w:rsidRDefault="004E04AC" w:rsidP="008B4CFE">
      <w:pPr>
        <w:widowControl/>
        <w:numPr>
          <w:ilvl w:val="0"/>
          <w:numId w:val="93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 podstawowych obowiązków nauczyciela należy w szczególności:</w:t>
      </w:r>
    </w:p>
    <w:p w14:paraId="0C67418B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prawidłowa organizacja procesu dydaktycznego, wychowawczego i opie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kuńczego,</w:t>
      </w:r>
    </w:p>
    <w:p w14:paraId="704A1A2E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zapewnienie bezpieczeństwa uczniom podczas obowiązkowych i nadobowiązko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wych 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jęć edukacyjnych oraz innych zajęć i przerw, w czasie których zapewnie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nie bezpie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czeń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stwa uczniom jest wymogiem prawnym,</w:t>
      </w:r>
    </w:p>
    <w:p w14:paraId="65DB48C0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udzielanie pomocy psychologiczno-pedagogicznej,</w:t>
      </w:r>
    </w:p>
    <w:p w14:paraId="2882D946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wspieranie rozwoju psychofizycznego uczniów, ich zdolności oraz zainteresowań,</w:t>
      </w:r>
    </w:p>
    <w:p w14:paraId="3ED61F02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bezstronne i obiektywne ocenianie zachowania i postępów w nauce,</w:t>
      </w:r>
    </w:p>
    <w:p w14:paraId="37705BA1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udzielanie pomocy uczniom w eliminowaniu niepowodzeń szkolnych,</w:t>
      </w:r>
    </w:p>
    <w:p w14:paraId="6C780966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dbałość o rozwijanie bazy dydaktycznej, niezbędnej do realizacji programu naucza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nia,</w:t>
      </w:r>
    </w:p>
    <w:p w14:paraId="540D8D0F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kształcenie i wychowywanie młodzieży w umiłowaniu Ojczyzny, w poszanowaniu Kon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stytucji Rzeczypospolitej Polskiej, w atmosferze w</w:t>
      </w:r>
      <w:r w:rsidR="00102781">
        <w:rPr>
          <w:rFonts w:ascii="Times New Roman" w:hAnsi="Times New Roman" w:cs="Times New Roman"/>
          <w:bCs/>
          <w:sz w:val="24"/>
          <w:szCs w:val="24"/>
        </w:rPr>
        <w:t>olności sumienia i szacunku dla </w:t>
      </w:r>
      <w:r w:rsidRPr="00235BAD">
        <w:rPr>
          <w:rFonts w:ascii="Times New Roman" w:hAnsi="Times New Roman" w:cs="Times New Roman"/>
          <w:bCs/>
          <w:sz w:val="24"/>
          <w:szCs w:val="24"/>
        </w:rPr>
        <w:t>każdego człowieka,</w:t>
      </w:r>
    </w:p>
    <w:p w14:paraId="26E94DCB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dbanie o kształtowanie u uczniów postaw moralnych i obywatelskich zgodnie z ideą de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mokracji, pokoju i przyjaźni między ludźmi różnych narodów, ras i światopoglą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dów,</w:t>
      </w:r>
    </w:p>
    <w:p w14:paraId="5F5A3A50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odbywanie doskonalenia zawodowego, zgodnie z potrzebami szkoły,</w:t>
      </w:r>
    </w:p>
    <w:p w14:paraId="237BF98A" w14:textId="77777777" w:rsidR="002D2956" w:rsidRPr="00235BAD" w:rsidRDefault="002D2956" w:rsidP="008B4CFE">
      <w:pPr>
        <w:widowControl/>
        <w:numPr>
          <w:ilvl w:val="1"/>
          <w:numId w:val="7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dążenie do pełni własnego rozwoju osobowego.</w:t>
      </w:r>
    </w:p>
    <w:p w14:paraId="6620DAE1" w14:textId="77777777" w:rsidR="004E04AC" w:rsidRPr="00235BAD" w:rsidRDefault="004E04AC" w:rsidP="008B4CFE">
      <w:pPr>
        <w:widowControl/>
        <w:numPr>
          <w:ilvl w:val="0"/>
          <w:numId w:val="93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Szczegółowy zakres praw i obowiązków nauczycieli określa Karta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Nauczyciela</w:t>
      </w:r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79C8FA" w14:textId="77777777" w:rsidR="004E04AC" w:rsidRPr="00235BAD" w:rsidRDefault="004E04AC" w:rsidP="00623585">
      <w:pPr>
        <w:rPr>
          <w:rFonts w:ascii="Times New Roman" w:hAnsi="Times New Roman" w:cs="Times New Roman"/>
          <w:sz w:val="24"/>
          <w:szCs w:val="24"/>
        </w:rPr>
      </w:pPr>
    </w:p>
    <w:p w14:paraId="7C1FCD1F" w14:textId="77777777" w:rsidR="004E04AC" w:rsidRPr="00235BAD" w:rsidRDefault="004E04AC" w:rsidP="00166F54">
      <w:pPr>
        <w:pStyle w:val="Nagwek2"/>
      </w:pPr>
      <w:r w:rsidRPr="00235BAD">
        <w:t>§ 15</w:t>
      </w:r>
    </w:p>
    <w:p w14:paraId="6B0D2834" w14:textId="77777777" w:rsidR="004E04AC" w:rsidRPr="00235BAD" w:rsidRDefault="004E04AC" w:rsidP="008B4CFE">
      <w:pPr>
        <w:widowControl/>
        <w:numPr>
          <w:ilvl w:val="0"/>
          <w:numId w:val="94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 szkole powołane są przez dyrektora zespoły przedmiotowe, zespół </w:t>
      </w:r>
      <w:r w:rsidR="00102781">
        <w:rPr>
          <w:rFonts w:ascii="Times New Roman" w:hAnsi="Times New Roman" w:cs="Times New Roman"/>
          <w:bCs/>
          <w:sz w:val="24"/>
          <w:szCs w:val="24"/>
        </w:rPr>
        <w:t>wychowawczy oraz </w:t>
      </w:r>
      <w:r w:rsidRPr="00235BAD">
        <w:rPr>
          <w:rFonts w:ascii="Times New Roman" w:hAnsi="Times New Roman" w:cs="Times New Roman"/>
          <w:bCs/>
          <w:sz w:val="24"/>
          <w:szCs w:val="24"/>
        </w:rPr>
        <w:t>– w ramach potrzeb – zespoły problemowo-zadaniowe.</w:t>
      </w:r>
    </w:p>
    <w:p w14:paraId="72CC3C29" w14:textId="77777777" w:rsidR="004E04AC" w:rsidRPr="00235BAD" w:rsidRDefault="004E04AC" w:rsidP="008B4CFE">
      <w:pPr>
        <w:widowControl/>
        <w:numPr>
          <w:ilvl w:val="0"/>
          <w:numId w:val="94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Pracą poszczególnych zespołów kierują przewodniczący, powołani przez dyrektora 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społu, na wniosek danego zespołu. </w:t>
      </w:r>
    </w:p>
    <w:p w14:paraId="202CF90B" w14:textId="77777777" w:rsidR="004E04AC" w:rsidRPr="00235BAD" w:rsidRDefault="004E04AC" w:rsidP="008B4CFE">
      <w:pPr>
        <w:widowControl/>
        <w:numPr>
          <w:ilvl w:val="0"/>
          <w:numId w:val="94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szkole powołane są następujące zespoły przedmiotowe:</w:t>
      </w:r>
    </w:p>
    <w:p w14:paraId="785AD01E" w14:textId="77777777" w:rsidR="004E04AC" w:rsidRPr="00235BAD" w:rsidRDefault="004E04AC" w:rsidP="008B4CFE">
      <w:pPr>
        <w:widowControl/>
        <w:numPr>
          <w:ilvl w:val="1"/>
          <w:numId w:val="95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Zespół Przedmiotów Humanistycznych,</w:t>
      </w:r>
    </w:p>
    <w:p w14:paraId="4EEF06C8" w14:textId="77777777" w:rsidR="006C0497" w:rsidRPr="00235BAD" w:rsidRDefault="006C0497" w:rsidP="008B4CFE">
      <w:pPr>
        <w:widowControl/>
        <w:numPr>
          <w:ilvl w:val="1"/>
          <w:numId w:val="95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Zespół Języków Obcych,</w:t>
      </w:r>
    </w:p>
    <w:p w14:paraId="42E41879" w14:textId="77777777" w:rsidR="004E04AC" w:rsidRPr="00235BAD" w:rsidRDefault="004E04AC" w:rsidP="008B4CFE">
      <w:pPr>
        <w:widowControl/>
        <w:numPr>
          <w:ilvl w:val="1"/>
          <w:numId w:val="95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Zespół Przedmiotów Matematyczno-Przyrodniczych,</w:t>
      </w:r>
    </w:p>
    <w:p w14:paraId="438BB06D" w14:textId="77777777" w:rsidR="006C0497" w:rsidRPr="00235BAD" w:rsidRDefault="004E04AC" w:rsidP="008B4CFE">
      <w:pPr>
        <w:widowControl/>
        <w:numPr>
          <w:ilvl w:val="1"/>
          <w:numId w:val="95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Zespół Wychowania Fizycznego i Edukacji dla Bezpieczeństwa</w:t>
      </w:r>
      <w:r w:rsidR="006C0497"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60FC1099" w14:textId="77777777" w:rsidR="006C0497" w:rsidRPr="00235BAD" w:rsidRDefault="006C0497" w:rsidP="008B4CFE">
      <w:pPr>
        <w:widowControl/>
        <w:numPr>
          <w:ilvl w:val="1"/>
          <w:numId w:val="95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Zespół Przedmiotów </w:t>
      </w:r>
      <w:r w:rsidR="009C6093" w:rsidRPr="00235BAD">
        <w:rPr>
          <w:rFonts w:ascii="Times New Roman" w:hAnsi="Times New Roman" w:cs="Times New Roman"/>
          <w:bCs/>
          <w:sz w:val="24"/>
          <w:szCs w:val="24"/>
        </w:rPr>
        <w:t>Zawodowych</w:t>
      </w:r>
      <w:r w:rsidR="009C6093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="009C6093"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6093">
        <w:rPr>
          <w:rFonts w:ascii="Times New Roman" w:hAnsi="Times New Roman" w:cs="Times New Roman"/>
          <w:bCs/>
          <w:sz w:val="24"/>
          <w:szCs w:val="24"/>
        </w:rPr>
        <w:t>Informatycznych.</w:t>
      </w:r>
    </w:p>
    <w:p w14:paraId="4115B6F7" w14:textId="77777777" w:rsidR="004E04AC" w:rsidRPr="00235BAD" w:rsidRDefault="004E04AC" w:rsidP="008B4CFE">
      <w:pPr>
        <w:widowControl/>
        <w:numPr>
          <w:ilvl w:val="0"/>
          <w:numId w:val="94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Przewodniczący poszczególnych zespołów przedmiotowych składają dyrektorowi 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społu okre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sowe sprawozdania z działalności. </w:t>
      </w:r>
    </w:p>
    <w:p w14:paraId="79190575" w14:textId="5381692B" w:rsidR="004E04AC" w:rsidRPr="00235BAD" w:rsidRDefault="004E04AC" w:rsidP="008B4CFE">
      <w:pPr>
        <w:widowControl/>
        <w:numPr>
          <w:ilvl w:val="0"/>
          <w:numId w:val="94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Nauczyciele prowadzący zajęcia w danym oddziale tworzą zespół nauczycielski, którego zada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niem jest w szczególności ustalenie dla danego oddziału zestawu programów naucza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nia z zakresu kształcenia ogólnego i programu nauczania w danym zawodzie, z uwzględ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niem korelacji </w:t>
      </w:r>
      <w:r w:rsidR="00504C3B" w:rsidRPr="00235BAD">
        <w:rPr>
          <w:rFonts w:ascii="Times New Roman" w:hAnsi="Times New Roman" w:cs="Times New Roman"/>
          <w:bCs/>
          <w:sz w:val="24"/>
          <w:szCs w:val="24"/>
        </w:rPr>
        <w:t>i inte</w:t>
      </w:r>
      <w:r w:rsidR="00F245D7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="00504C3B" w:rsidRPr="00235BAD">
        <w:rPr>
          <w:rFonts w:ascii="Times New Roman" w:hAnsi="Times New Roman" w:cs="Times New Roman"/>
          <w:bCs/>
          <w:sz w:val="24"/>
          <w:szCs w:val="24"/>
        </w:rPr>
        <w:t xml:space="preserve">gracji </w:t>
      </w:r>
      <w:r w:rsidRPr="00235BAD">
        <w:rPr>
          <w:rFonts w:ascii="Times New Roman" w:hAnsi="Times New Roman" w:cs="Times New Roman"/>
          <w:bCs/>
          <w:sz w:val="24"/>
          <w:szCs w:val="24"/>
        </w:rPr>
        <w:t>kształcenia ogólnego i kształcenia zawodowego, a także:</w:t>
      </w:r>
    </w:p>
    <w:p w14:paraId="4FF350A4" w14:textId="77777777" w:rsidR="004E04AC" w:rsidRPr="00235BAD" w:rsidRDefault="004E04AC" w:rsidP="008B4CFE">
      <w:pPr>
        <w:widowControl/>
        <w:numPr>
          <w:ilvl w:val="1"/>
          <w:numId w:val="91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uzgadnianie wyboru podręczników dopuszczonych do użytku szkolnego,</w:t>
      </w:r>
    </w:p>
    <w:p w14:paraId="44697639" w14:textId="77777777" w:rsidR="004E04AC" w:rsidRPr="00235BAD" w:rsidRDefault="004E04AC" w:rsidP="008B4CFE">
      <w:pPr>
        <w:widowControl/>
        <w:numPr>
          <w:ilvl w:val="1"/>
          <w:numId w:val="91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ustalenie standardów wymagań z poszczególnych zajęć edukacyjnych,</w:t>
      </w:r>
    </w:p>
    <w:p w14:paraId="1CE94FF6" w14:textId="26A44DBC" w:rsidR="004E04AC" w:rsidRPr="00235BAD" w:rsidRDefault="004E04AC" w:rsidP="008B4CFE">
      <w:pPr>
        <w:widowControl/>
        <w:numPr>
          <w:ilvl w:val="1"/>
          <w:numId w:val="91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opracowanie szczegółowych kryteriów oceniania przedmiotowego oraz sposobów bada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nia wyni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ków nauczania,</w:t>
      </w:r>
    </w:p>
    <w:p w14:paraId="3DAD4F62" w14:textId="77777777" w:rsidR="004E04AC" w:rsidRPr="00235BAD" w:rsidRDefault="004E04AC" w:rsidP="008B4CFE">
      <w:pPr>
        <w:widowControl/>
        <w:numPr>
          <w:ilvl w:val="1"/>
          <w:numId w:val="91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analizowanie wyników nauczania.</w:t>
      </w:r>
    </w:p>
    <w:p w14:paraId="3CCB333A" w14:textId="77777777" w:rsidR="004E04AC" w:rsidRPr="00235BAD" w:rsidRDefault="004E04AC" w:rsidP="008B4CFE">
      <w:pPr>
        <w:widowControl/>
        <w:numPr>
          <w:ilvl w:val="0"/>
          <w:numId w:val="94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Zadania zespołów przedmiotowych obejmują między innymi:</w:t>
      </w:r>
    </w:p>
    <w:p w14:paraId="5A78FCA1" w14:textId="77777777" w:rsidR="00504C3B" w:rsidRPr="00235BAD" w:rsidRDefault="00504C3B" w:rsidP="008B4CFE">
      <w:pPr>
        <w:widowControl/>
        <w:numPr>
          <w:ilvl w:val="1"/>
          <w:numId w:val="78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planowanie pracy zespołu,</w:t>
      </w:r>
    </w:p>
    <w:p w14:paraId="6E808E0B" w14:textId="77777777" w:rsidR="00504C3B" w:rsidRPr="00235BAD" w:rsidRDefault="00504C3B" w:rsidP="008B4CFE">
      <w:pPr>
        <w:widowControl/>
        <w:numPr>
          <w:ilvl w:val="1"/>
          <w:numId w:val="78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wybór podręczników i programów nauczania,</w:t>
      </w:r>
    </w:p>
    <w:p w14:paraId="54D628DE" w14:textId="77777777" w:rsidR="004E04AC" w:rsidRPr="00235BAD" w:rsidRDefault="004E04AC" w:rsidP="008B4CFE">
      <w:pPr>
        <w:widowControl/>
        <w:numPr>
          <w:ilvl w:val="1"/>
          <w:numId w:val="78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opiniowanie autorskich programów nauczania or</w:t>
      </w:r>
      <w:r w:rsidR="00102781">
        <w:rPr>
          <w:rFonts w:ascii="Times New Roman" w:hAnsi="Times New Roman" w:cs="Times New Roman"/>
          <w:bCs/>
          <w:sz w:val="24"/>
          <w:szCs w:val="24"/>
        </w:rPr>
        <w:t>az innowacji i eksperymentów pe</w:t>
      </w:r>
      <w:r w:rsidRPr="00235BAD">
        <w:rPr>
          <w:rFonts w:ascii="Times New Roman" w:hAnsi="Times New Roman" w:cs="Times New Roman"/>
          <w:bCs/>
          <w:sz w:val="24"/>
          <w:szCs w:val="24"/>
        </w:rPr>
        <w:t>da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gicz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nych,</w:t>
      </w:r>
    </w:p>
    <w:p w14:paraId="36EAA3A4" w14:textId="77777777" w:rsidR="004E04AC" w:rsidRPr="00235BAD" w:rsidRDefault="004E04AC" w:rsidP="008B4CFE">
      <w:pPr>
        <w:widowControl/>
        <w:numPr>
          <w:ilvl w:val="1"/>
          <w:numId w:val="78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organizowanie konferencji szkoleniowyc</w:t>
      </w:r>
      <w:r w:rsidR="00102781">
        <w:rPr>
          <w:rFonts w:ascii="Times New Roman" w:hAnsi="Times New Roman" w:cs="Times New Roman"/>
          <w:bCs/>
          <w:sz w:val="24"/>
          <w:szCs w:val="24"/>
        </w:rPr>
        <w:t>h w swoim zakresie, w ramach we</w:t>
      </w:r>
      <w:r w:rsidRPr="00235BAD">
        <w:rPr>
          <w:rFonts w:ascii="Times New Roman" w:hAnsi="Times New Roman" w:cs="Times New Roman"/>
          <w:bCs/>
          <w:sz w:val="24"/>
          <w:szCs w:val="24"/>
        </w:rPr>
        <w:t>wnątrz</w:t>
      </w:r>
      <w:r w:rsidR="00102781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szkol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nego do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skonalenia nauczycieli,</w:t>
      </w:r>
    </w:p>
    <w:p w14:paraId="62949FFF" w14:textId="77777777" w:rsidR="004E04AC" w:rsidRPr="00235BAD" w:rsidRDefault="004E04AC" w:rsidP="008B4CFE">
      <w:pPr>
        <w:widowControl/>
        <w:numPr>
          <w:ilvl w:val="1"/>
          <w:numId w:val="78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planowanie zakupów pomocy dydaktycznych, niezbędnych do realizacji progra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mów na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ucza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nia.</w:t>
      </w:r>
    </w:p>
    <w:p w14:paraId="7ACAD62B" w14:textId="77777777" w:rsidR="004E04AC" w:rsidRPr="00623585" w:rsidRDefault="004E04AC" w:rsidP="00623585"/>
    <w:p w14:paraId="52873C56" w14:textId="77777777" w:rsidR="004E04AC" w:rsidRPr="00235BAD" w:rsidRDefault="004E04AC" w:rsidP="00166F54">
      <w:pPr>
        <w:pStyle w:val="Nagwek2"/>
      </w:pPr>
      <w:r w:rsidRPr="00235BAD">
        <w:t>§ 16</w:t>
      </w:r>
    </w:p>
    <w:p w14:paraId="29228DE1" w14:textId="77777777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celu zapewnienia opieki wychowawczej nad uczniami oddziału, dyrektor Zespołu po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rza nauczycielowi prowadzącemu zajęcia edukacyjne w tym oddziale, zwanemu dalej wychowawcą, obowiązki wychowawcy oddziału.</w:t>
      </w:r>
    </w:p>
    <w:p w14:paraId="2DA9B406" w14:textId="77777777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Zadaniem wychowawcy jest zapewnienie uczniom opieki wychowawczej, a w szcze</w:t>
      </w:r>
      <w:r w:rsidR="00102781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gól</w:t>
      </w:r>
      <w:r w:rsidR="00102781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ści:</w:t>
      </w:r>
    </w:p>
    <w:p w14:paraId="626C285D" w14:textId="77777777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tworzenie warunków, wspomagających proces uczenia się uczniów, ich rozwój oraz przy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gotowa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nie do funkcjonowania w rodzinie i społeczeństwie,</w:t>
      </w:r>
    </w:p>
    <w:p w14:paraId="6A555DFC" w14:textId="77777777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inspirowanie i wspomaganie działań zespołowych,</w:t>
      </w:r>
    </w:p>
    <w:p w14:paraId="68038375" w14:textId="77777777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podejmowanie działań, umożliwiających zapobieganie konfliktom w zespole klaso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wym,</w:t>
      </w:r>
    </w:p>
    <w:p w14:paraId="69D70375" w14:textId="77777777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rozpoznawanie potrzeb opiekuńczo-wychowawczych i otaczanie indywidualną opieką uczniów, którzy wymagają pomocy,</w:t>
      </w:r>
    </w:p>
    <w:p w14:paraId="78AC852E" w14:textId="1EE53740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organizowanie, koordynowanie i udzielanie uczniom i wychowankom pomocy psy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cho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lo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giczno-pedagogicznej,</w:t>
      </w:r>
    </w:p>
    <w:p w14:paraId="0D7E2236" w14:textId="77777777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tworzenie atmosfery, pozwalającej na integrację zespołu klasowego,</w:t>
      </w:r>
    </w:p>
    <w:p w14:paraId="3AF325B1" w14:textId="77777777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rozwijanie samorządności oraz aktywności społecznej uczniów, </w:t>
      </w:r>
    </w:p>
    <w:p w14:paraId="1CF9DA5C" w14:textId="77777777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aktywizowanie zespołu klasowego w zakresie tematyki zajęć wychowawczych,</w:t>
      </w:r>
    </w:p>
    <w:p w14:paraId="383AB3D8" w14:textId="77777777" w:rsidR="004E04AC" w:rsidRPr="00235BAD" w:rsidRDefault="004E04AC" w:rsidP="008B4CFE">
      <w:pPr>
        <w:widowControl/>
        <w:numPr>
          <w:ilvl w:val="1"/>
          <w:numId w:val="97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wdrażanie programu wychowawczo-profilaktycznego.</w:t>
      </w:r>
    </w:p>
    <w:p w14:paraId="3F1236B1" w14:textId="624A9951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Wychowawca w celu realizacji swoich zadań ściśle współpra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cuje z rodzicami uczniów, nauczycie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lami prowadzącymi poszczególne zajęcia dydaktyczne w jego oddziale, peda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giem szkolnym, po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szczególnymi organami 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społu, a także z organizacjami i instytu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cjami, których statutowa działalność obejmuje pomoc dzie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ciom, młodzieży i rodzinie.</w:t>
      </w:r>
    </w:p>
    <w:p w14:paraId="38C8FA3F" w14:textId="77777777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Obowiązkiem wychowawcy jest ustalenie – zgodnie z zasadami wewnątrzszkolnego oce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nia – oceny zachowania ucznia.</w:t>
      </w:r>
    </w:p>
    <w:p w14:paraId="1135037A" w14:textId="77777777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celu zapewnienia ciągłości i skuteczności działań wychowawczych i opiekuńczych dy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rektor Zespołu powierza obowiązki wychowawcy na okres ca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łego etapu edukacyj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nego.</w:t>
      </w:r>
    </w:p>
    <w:p w14:paraId="39D328D3" w14:textId="77777777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Rodzice i uczniowie mogą mieć wpływ na dobór bądź zmianę nauczyciela, któremu dyrek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tor 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społu powierzył obowiązki wychowawcy.</w:t>
      </w:r>
    </w:p>
    <w:p w14:paraId="74D207C2" w14:textId="77777777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Zmiana wychowawcy może nastąpić w przypadku, gdy:</w:t>
      </w:r>
    </w:p>
    <w:p w14:paraId="388086E7" w14:textId="77777777" w:rsidR="004E04AC" w:rsidRPr="00235BAD" w:rsidRDefault="004E04AC" w:rsidP="008B4CFE">
      <w:pPr>
        <w:widowControl/>
        <w:numPr>
          <w:ilvl w:val="1"/>
          <w:numId w:val="9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 wyrazi na to zgodę lub sam złoży rezygnację z tej funkcji,</w:t>
      </w:r>
    </w:p>
    <w:p w14:paraId="35C41546" w14:textId="50C387C9" w:rsidR="004E04AC" w:rsidRPr="00235BAD" w:rsidRDefault="004E04AC" w:rsidP="008B4CFE">
      <w:pPr>
        <w:widowControl/>
        <w:numPr>
          <w:ilvl w:val="1"/>
          <w:numId w:val="9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rodzice uczniów podczas zebrania zadecydują ilością co najmniej 75% głosów obec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nych ro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dzi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ców, reprezentujących co najmniej 75% ogółu uczniów, o odwo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łaniu wy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cho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wawcy klasy,</w:t>
      </w:r>
    </w:p>
    <w:p w14:paraId="3E70F19A" w14:textId="77777777" w:rsidR="004E04AC" w:rsidRPr="00235BAD" w:rsidRDefault="004E04AC" w:rsidP="008B4CFE">
      <w:pPr>
        <w:widowControl/>
        <w:numPr>
          <w:ilvl w:val="1"/>
          <w:numId w:val="92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wystąpią uzasadnione przyczyny, podane przez dyrektora Zespołu.</w:t>
      </w:r>
    </w:p>
    <w:p w14:paraId="0DF16C40" w14:textId="76C0DCED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Decyzję w sprawie wniosku rodziców o odwołanie nauczyciela z funkcji wychowawcy podejmuje dyrektor Zespołu.</w:t>
      </w:r>
    </w:p>
    <w:p w14:paraId="01D29BC9" w14:textId="77777777" w:rsidR="004E04AC" w:rsidRPr="00235BAD" w:rsidRDefault="004E04AC" w:rsidP="008B4CFE">
      <w:pPr>
        <w:widowControl/>
        <w:numPr>
          <w:ilvl w:val="0"/>
          <w:numId w:val="96"/>
        </w:numPr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Wychowawcy zobowiązani są do prowadzenia dokumentacji zgod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nie z przepisami prawa.</w:t>
      </w:r>
    </w:p>
    <w:p w14:paraId="07AF1AE8" w14:textId="77777777" w:rsidR="00EC75FE" w:rsidRPr="00235BAD" w:rsidRDefault="00EC75FE" w:rsidP="004E04AC">
      <w:pPr>
        <w:tabs>
          <w:tab w:val="left" w:pos="135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63A7E231" w14:textId="77777777" w:rsidR="004E04AC" w:rsidRPr="00BA5A0F" w:rsidRDefault="004E04AC" w:rsidP="00166F54">
      <w:pPr>
        <w:pStyle w:val="Nagwek2"/>
      </w:pPr>
      <w:r w:rsidRPr="00235BAD">
        <w:t>§ 17</w:t>
      </w:r>
    </w:p>
    <w:p w14:paraId="173D180A" w14:textId="77777777" w:rsidR="0087796D" w:rsidRPr="00610704" w:rsidRDefault="0087796D" w:rsidP="008B4CFE">
      <w:pPr>
        <w:widowControl/>
        <w:numPr>
          <w:ilvl w:val="0"/>
          <w:numId w:val="111"/>
        </w:numPr>
        <w:suppressAutoHyphens/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Do zadań pedagoga szkolnego i psychologa należy w szczególności:</w:t>
      </w:r>
    </w:p>
    <w:p w14:paraId="1DCFF96C" w14:textId="6DD483F1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prowadzenie badań i działań diagnostycznych uczniów, w tym diagnozowanie indy</w:t>
      </w:r>
      <w:r w:rsidRPr="00610704">
        <w:rPr>
          <w:rFonts w:ascii="Times New Roman" w:hAnsi="Times New Roman" w:cs="Times New Roman"/>
          <w:bCs/>
          <w:sz w:val="24"/>
          <w:szCs w:val="24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wi</w:t>
      </w:r>
      <w:r w:rsidR="00610704">
        <w:rPr>
          <w:rFonts w:ascii="Times New Roman" w:hAnsi="Times New Roman" w:cs="Times New Roman"/>
          <w:bCs/>
          <w:sz w:val="24"/>
          <w:szCs w:val="24"/>
          <w:lang w:eastAsia="zh-CN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dualnych potrzeb rozwojowych i edukacyjnych oraz możliwości psychofizycznych uczniów w celu określenia przyczyn niepowodzeń edukacyjnych oraz wspierania moc</w:t>
      </w:r>
      <w:r w:rsidR="00610704">
        <w:rPr>
          <w:rFonts w:ascii="Times New Roman" w:hAnsi="Times New Roman" w:cs="Times New Roman"/>
          <w:bCs/>
          <w:sz w:val="24"/>
          <w:szCs w:val="24"/>
          <w:lang w:eastAsia="zh-CN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nych stron uczniów;</w:t>
      </w:r>
    </w:p>
    <w:p w14:paraId="4EA06A24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diagnozowanie sytuacji wychowawczych w szkole w celu rozwiązywania problemów wychowawczych oraz wspierania rozwoju uczniów;</w:t>
      </w:r>
    </w:p>
    <w:p w14:paraId="7B14D2F9" w14:textId="7440F522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udzielanie pomocy psychologiczno-pedagogicznej w formach odpowiednich do roz</w:t>
      </w:r>
      <w:r w:rsidRPr="00610704">
        <w:rPr>
          <w:rFonts w:ascii="Times New Roman" w:hAnsi="Times New Roman" w:cs="Times New Roman"/>
          <w:bCs/>
          <w:sz w:val="24"/>
          <w:szCs w:val="24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po</w:t>
      </w:r>
      <w:r w:rsidR="00610704">
        <w:rPr>
          <w:rFonts w:ascii="Times New Roman" w:hAnsi="Times New Roman" w:cs="Times New Roman"/>
          <w:bCs/>
          <w:sz w:val="24"/>
          <w:szCs w:val="24"/>
          <w:lang w:eastAsia="zh-CN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znanych potrzeb;</w:t>
      </w:r>
    </w:p>
    <w:p w14:paraId="68EE89E0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podejmowanie działań z zakresu profilaktyki uzależnień i innych problemów mło</w:t>
      </w:r>
      <w:r w:rsidRPr="00610704">
        <w:rPr>
          <w:rFonts w:ascii="Times New Roman" w:hAnsi="Times New Roman" w:cs="Times New Roman"/>
          <w:bCs/>
          <w:sz w:val="24"/>
          <w:szCs w:val="24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dzieży;</w:t>
      </w:r>
    </w:p>
    <w:p w14:paraId="222C341D" w14:textId="31AD579A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minimalizowanie skutków zaburzeń rozwojowy</w:t>
      </w:r>
      <w:r w:rsidR="00610704">
        <w:rPr>
          <w:rFonts w:ascii="Times New Roman" w:hAnsi="Times New Roman" w:cs="Times New Roman"/>
          <w:bCs/>
          <w:sz w:val="24"/>
          <w:szCs w:val="24"/>
          <w:lang w:eastAsia="zh-CN"/>
        </w:rPr>
        <w:t>ch, zapobieganie zaburzeniom za</w:t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cho</w:t>
      </w:r>
      <w:r w:rsidR="00610704">
        <w:rPr>
          <w:rFonts w:ascii="Times New Roman" w:hAnsi="Times New Roman" w:cs="Times New Roman"/>
          <w:bCs/>
          <w:sz w:val="24"/>
          <w:szCs w:val="24"/>
          <w:lang w:eastAsia="zh-CN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wania oraz inicjowanie różnych form pomocy w środowisku szkolnym i pozaszkolnym uczniów;</w:t>
      </w:r>
    </w:p>
    <w:p w14:paraId="14D7F8EE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inicjowanie i prowadzenie działań mediacyjnych i interwencyjnych w sytuacjach kry</w:t>
      </w:r>
      <w:r w:rsidRPr="00610704">
        <w:rPr>
          <w:rFonts w:ascii="Times New Roman" w:hAnsi="Times New Roman" w:cs="Times New Roman"/>
          <w:bCs/>
          <w:sz w:val="24"/>
          <w:szCs w:val="24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zysowych;</w:t>
      </w:r>
    </w:p>
    <w:p w14:paraId="3C75855F" w14:textId="1558E95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pomoc rodzicom i nauczycielom w rozpoznawaniu i rozwijaniu indywidualnych moż</w:t>
      </w:r>
      <w:r w:rsidR="00610704">
        <w:rPr>
          <w:rFonts w:ascii="Times New Roman" w:hAnsi="Times New Roman" w:cs="Times New Roman"/>
          <w:bCs/>
          <w:sz w:val="24"/>
          <w:szCs w:val="24"/>
          <w:lang w:eastAsia="zh-CN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liwości, predyspozycji i uzdolnień uczniów;</w:t>
      </w:r>
    </w:p>
    <w:p w14:paraId="038A6F39" w14:textId="5ABAEE83" w:rsidR="0087796D" w:rsidRPr="00610704" w:rsidRDefault="0087796D" w:rsidP="008B4CFE">
      <w:pPr>
        <w:widowControl/>
        <w:numPr>
          <w:ilvl w:val="1"/>
          <w:numId w:val="111"/>
        </w:numPr>
        <w:tabs>
          <w:tab w:val="clear" w:pos="925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wspieranie nauczycieli i specjalistów w udzielaniu pomocy psychologiczno-pedago</w:t>
      </w:r>
      <w:r w:rsidR="00610704">
        <w:rPr>
          <w:rFonts w:ascii="Times New Roman" w:hAnsi="Times New Roman" w:cs="Times New Roman"/>
          <w:bCs/>
          <w:sz w:val="24"/>
          <w:szCs w:val="24"/>
          <w:lang w:eastAsia="zh-CN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gicznej,</w:t>
      </w:r>
    </w:p>
    <w:p w14:paraId="70D98BC9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nadzorowanie prac nad opracowaniem programu wychowawczo-profilaktycznego,</w:t>
      </w:r>
    </w:p>
    <w:p w14:paraId="64D4930E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współpraca z poradniami psychologiczno-pedagogicznymi oraz innymi instytucjami wspierającymi,</w:t>
      </w:r>
    </w:p>
    <w:p w14:paraId="4A1A75CC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prowadzenie dokumentacji pedagoga szkolnego lub psychologa.</w:t>
      </w:r>
    </w:p>
    <w:p w14:paraId="7425FAA8" w14:textId="77777777" w:rsidR="0087796D" w:rsidRPr="00610704" w:rsidRDefault="0087796D" w:rsidP="008B4CFE">
      <w:pPr>
        <w:widowControl/>
        <w:numPr>
          <w:ilvl w:val="0"/>
          <w:numId w:val="111"/>
        </w:numPr>
        <w:suppressAutoHyphens/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Do zadań pedagoga specjalnego należy w szczególności:</w:t>
      </w:r>
    </w:p>
    <w:p w14:paraId="700E0048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współpraca</w:t>
      </w:r>
      <w:r w:rsidRPr="00610704">
        <w:rPr>
          <w:rFonts w:ascii="Times New Roman" w:hAnsi="Times New Roman" w:cs="Times New Roman"/>
          <w:sz w:val="24"/>
          <w:szCs w:val="24"/>
          <w:lang w:eastAsia="ar-SA"/>
        </w:rPr>
        <w:t xml:space="preserve"> z nauczycielami, innymi specjalistami, rodzicami oraz uczniami w:</w:t>
      </w:r>
    </w:p>
    <w:p w14:paraId="642DB0BB" w14:textId="77777777" w:rsidR="0087796D" w:rsidRPr="00610704" w:rsidRDefault="0087796D" w:rsidP="008B4CFE">
      <w:pPr>
        <w:widowControl/>
        <w:numPr>
          <w:ilvl w:val="0"/>
          <w:numId w:val="112"/>
        </w:numPr>
        <w:suppressAutoHyphens/>
        <w:autoSpaceDE/>
        <w:autoSpaceDN/>
        <w:adjustRightInd/>
        <w:spacing w:after="80" w:line="312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rekomendowaniu dyrektorowi do realizacji działań w zakresie zapewnienia aktywnego i pełnego uczestnictwa uczniów w życiu szkoły,</w:t>
      </w:r>
    </w:p>
    <w:p w14:paraId="47E1E966" w14:textId="77777777" w:rsidR="0087796D" w:rsidRPr="00610704" w:rsidRDefault="0087796D" w:rsidP="008B4CFE">
      <w:pPr>
        <w:widowControl/>
        <w:numPr>
          <w:ilvl w:val="0"/>
          <w:numId w:val="112"/>
        </w:numPr>
        <w:suppressAutoHyphens/>
        <w:autoSpaceDE/>
        <w:autoSpaceDN/>
        <w:adjustRightInd/>
        <w:spacing w:after="80" w:line="312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szkoły,</w:t>
      </w:r>
    </w:p>
    <w:p w14:paraId="40C3C45F" w14:textId="77777777" w:rsidR="0087796D" w:rsidRPr="00610704" w:rsidRDefault="0087796D" w:rsidP="008B4CFE">
      <w:pPr>
        <w:widowControl/>
        <w:numPr>
          <w:ilvl w:val="0"/>
          <w:numId w:val="112"/>
        </w:numPr>
        <w:suppressAutoHyphens/>
        <w:autoSpaceDE/>
        <w:autoSpaceDN/>
        <w:adjustRightInd/>
        <w:spacing w:after="80" w:line="312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rozwiązywaniu problemów dydaktycznych i wychowawczych uczniów,</w:t>
      </w:r>
    </w:p>
    <w:p w14:paraId="315153F1" w14:textId="5CA3D4BE" w:rsidR="0087796D" w:rsidRPr="00610704" w:rsidRDefault="0087796D" w:rsidP="008B4CFE">
      <w:pPr>
        <w:widowControl/>
        <w:numPr>
          <w:ilvl w:val="0"/>
          <w:numId w:val="112"/>
        </w:numPr>
        <w:suppressAutoHyphens/>
        <w:autoSpaceDE/>
        <w:autoSpaceDN/>
        <w:adjustRightInd/>
        <w:spacing w:after="80" w:line="312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określaniu niezbędnych do nauki warunków, sprzętu specjalistycznego i środków dydaktycznych, w tym wykorzystujących technologie informacyjno-komunika</w:t>
      </w:r>
      <w:r w:rsidR="00610704">
        <w:rPr>
          <w:rFonts w:ascii="Times New Roman" w:hAnsi="Times New Roman" w:cs="Times New Roman"/>
          <w:sz w:val="24"/>
          <w:szCs w:val="24"/>
          <w:lang w:eastAsia="ar-SA"/>
        </w:rPr>
        <w:softHyphen/>
      </w:r>
      <w:r w:rsidRPr="00610704">
        <w:rPr>
          <w:rFonts w:ascii="Times New Roman" w:hAnsi="Times New Roman" w:cs="Times New Roman"/>
          <w:sz w:val="24"/>
          <w:szCs w:val="24"/>
          <w:lang w:eastAsia="ar-SA"/>
        </w:rPr>
        <w:t>cyjne, odpowiednich ze względu na indywidualne potrzeby rozwojowe i eduka</w:t>
      </w:r>
      <w:r w:rsidR="00610704">
        <w:rPr>
          <w:rFonts w:ascii="Times New Roman" w:hAnsi="Times New Roman" w:cs="Times New Roman"/>
          <w:sz w:val="24"/>
          <w:szCs w:val="24"/>
          <w:lang w:eastAsia="ar-SA"/>
        </w:rPr>
        <w:softHyphen/>
      </w:r>
      <w:r w:rsidRPr="00610704">
        <w:rPr>
          <w:rFonts w:ascii="Times New Roman" w:hAnsi="Times New Roman" w:cs="Times New Roman"/>
          <w:sz w:val="24"/>
          <w:szCs w:val="24"/>
          <w:lang w:eastAsia="ar-SA"/>
        </w:rPr>
        <w:t>cyjne oraz możliwości psychofizyczne ucznia;</w:t>
      </w:r>
    </w:p>
    <w:p w14:paraId="180E1FD1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współpraca</w:t>
      </w:r>
      <w:r w:rsidRPr="00610704">
        <w:rPr>
          <w:rFonts w:ascii="Times New Roman" w:hAnsi="Times New Roman" w:cs="Times New Roman"/>
          <w:sz w:val="24"/>
          <w:szCs w:val="24"/>
          <w:lang w:eastAsia="ar-SA"/>
        </w:rPr>
        <w:t xml:space="preserve"> w zakresie opracowania i realizacji indywidualnego programu edukacyj</w:t>
      </w:r>
      <w:r w:rsidRPr="00610704">
        <w:rPr>
          <w:rFonts w:ascii="Times New Roman" w:hAnsi="Times New Roman" w:cs="Times New Roman"/>
          <w:sz w:val="24"/>
          <w:szCs w:val="24"/>
          <w:lang w:eastAsia="ar-SA"/>
        </w:rPr>
        <w:softHyphen/>
        <w:t>no-terapeutycznego ucznia posiadającego orzeczenie o potrzebie kształcenia specjal</w:t>
      </w:r>
      <w:r w:rsidRPr="00610704">
        <w:rPr>
          <w:rFonts w:ascii="Times New Roman" w:hAnsi="Times New Roman" w:cs="Times New Roman"/>
          <w:sz w:val="24"/>
          <w:szCs w:val="24"/>
          <w:lang w:eastAsia="ar-SA"/>
        </w:rPr>
        <w:softHyphen/>
        <w:t>nego, w tym zapewnienia mu pomocy psychologiczno-pedagogicznej;</w:t>
      </w:r>
    </w:p>
    <w:p w14:paraId="70E7518A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wspieranie</w:t>
      </w:r>
      <w:r w:rsidRPr="00610704">
        <w:rPr>
          <w:rFonts w:ascii="Times New Roman" w:hAnsi="Times New Roman" w:cs="Times New Roman"/>
          <w:sz w:val="24"/>
          <w:szCs w:val="24"/>
          <w:lang w:eastAsia="ar-SA"/>
        </w:rPr>
        <w:t xml:space="preserve"> nauczycieli i innych specjalistów w:</w:t>
      </w:r>
    </w:p>
    <w:p w14:paraId="7530194F" w14:textId="77777777" w:rsidR="0087796D" w:rsidRPr="00610704" w:rsidRDefault="0087796D" w:rsidP="008B4CFE">
      <w:pPr>
        <w:widowControl/>
        <w:numPr>
          <w:ilvl w:val="0"/>
          <w:numId w:val="113"/>
        </w:numPr>
        <w:suppressAutoHyphens/>
        <w:autoSpaceDE/>
        <w:autoSpaceDN/>
        <w:adjustRightInd/>
        <w:spacing w:after="80" w:line="312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rozpoznawaniu przyczyn niepowodzeń edukacyjnych uczniów lub trudności w ich funkcjonowaniu, w tym barier i ograniczeń utrudniających funkcjonowanie ucznia i jego uczestnictwo w życiu szkoły,</w:t>
      </w:r>
    </w:p>
    <w:p w14:paraId="5147E768" w14:textId="0C606B6A" w:rsidR="0087796D" w:rsidRPr="00610704" w:rsidRDefault="0087796D" w:rsidP="008B4CFE">
      <w:pPr>
        <w:widowControl/>
        <w:numPr>
          <w:ilvl w:val="0"/>
          <w:numId w:val="113"/>
        </w:numPr>
        <w:suppressAutoHyphens/>
        <w:autoSpaceDE/>
        <w:autoSpaceDN/>
        <w:adjustRightInd/>
        <w:spacing w:after="80" w:line="312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udzielaniu pomocy psychologiczno-pedagogicznej w bezpośredniej pracy z ucz</w:t>
      </w:r>
      <w:r w:rsidR="00610704">
        <w:rPr>
          <w:rFonts w:ascii="Times New Roman" w:hAnsi="Times New Roman" w:cs="Times New Roman"/>
          <w:sz w:val="24"/>
          <w:szCs w:val="24"/>
          <w:lang w:eastAsia="ar-SA"/>
        </w:rPr>
        <w:softHyphen/>
      </w:r>
      <w:r w:rsidRPr="00610704">
        <w:rPr>
          <w:rFonts w:ascii="Times New Roman" w:hAnsi="Times New Roman" w:cs="Times New Roman"/>
          <w:sz w:val="24"/>
          <w:szCs w:val="24"/>
          <w:lang w:eastAsia="ar-SA"/>
        </w:rPr>
        <w:t>niem,</w:t>
      </w:r>
    </w:p>
    <w:p w14:paraId="4E85566C" w14:textId="77777777" w:rsidR="0087796D" w:rsidRPr="00610704" w:rsidRDefault="0087796D" w:rsidP="008B4CFE">
      <w:pPr>
        <w:widowControl/>
        <w:numPr>
          <w:ilvl w:val="0"/>
          <w:numId w:val="113"/>
        </w:numPr>
        <w:suppressAutoHyphens/>
        <w:autoSpaceDE/>
        <w:autoSpaceDN/>
        <w:adjustRightInd/>
        <w:spacing w:after="80" w:line="312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dostosowaniu sposobów i metod pracy do indywidualnych potrzeb rozwojowych i edukacyjnych ucznia oraz jego możliwości psychofizycznych,</w:t>
      </w:r>
    </w:p>
    <w:p w14:paraId="6C515EAC" w14:textId="77777777" w:rsidR="0087796D" w:rsidRPr="00610704" w:rsidRDefault="0087796D" w:rsidP="008B4CFE">
      <w:pPr>
        <w:widowControl/>
        <w:numPr>
          <w:ilvl w:val="0"/>
          <w:numId w:val="113"/>
        </w:numPr>
        <w:suppressAutoHyphens/>
        <w:autoSpaceDE/>
        <w:autoSpaceDN/>
        <w:adjustRightInd/>
        <w:spacing w:after="80" w:line="312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10704">
        <w:rPr>
          <w:rFonts w:ascii="Times New Roman" w:hAnsi="Times New Roman" w:cs="Times New Roman"/>
          <w:sz w:val="24"/>
          <w:szCs w:val="24"/>
          <w:lang w:eastAsia="ar-SA"/>
        </w:rPr>
        <w:t>doborze metod, form kształcenia i środków dydaktycznych do potrzeb uczniów;</w:t>
      </w:r>
    </w:p>
    <w:p w14:paraId="08A9ECD7" w14:textId="1EA44AB4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udzielanie pomocy psychologiczno-pedagogicznej uczniom, rodzicom uczniów i nau</w:t>
      </w:r>
      <w:r w:rsidR="00610704">
        <w:rPr>
          <w:rFonts w:ascii="Times New Roman" w:hAnsi="Times New Roman" w:cs="Times New Roman"/>
          <w:bCs/>
          <w:sz w:val="24"/>
          <w:szCs w:val="24"/>
          <w:lang w:eastAsia="zh-CN"/>
        </w:rPr>
        <w:softHyphen/>
      </w: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czycielom;</w:t>
      </w:r>
    </w:p>
    <w:p w14:paraId="79EFAD6C" w14:textId="77777777" w:rsidR="0087796D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współpraca, w zależności od potrzeb z poradniami psychologiczno-pedagogicznymi oraz innymi instytucjami wspierającymi;</w:t>
      </w:r>
    </w:p>
    <w:p w14:paraId="574BF660" w14:textId="7672D4D8" w:rsidR="004E04AC" w:rsidRPr="00610704" w:rsidRDefault="0087796D" w:rsidP="008B4CFE">
      <w:pPr>
        <w:widowControl/>
        <w:numPr>
          <w:ilvl w:val="1"/>
          <w:numId w:val="111"/>
        </w:numPr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0704">
        <w:rPr>
          <w:rFonts w:ascii="Times New Roman" w:hAnsi="Times New Roman" w:cs="Times New Roman"/>
          <w:bCs/>
          <w:sz w:val="24"/>
          <w:szCs w:val="24"/>
          <w:lang w:eastAsia="zh-CN"/>
        </w:rPr>
        <w:t>przedstawianie radzie pedagogicznej propozycji w zakresie doskonalenia zawodowego nauczycieli w zakresie zadań określonych w pkt 1–5.</w:t>
      </w:r>
    </w:p>
    <w:p w14:paraId="1837B0E5" w14:textId="77777777" w:rsidR="004E04AC" w:rsidRPr="00A30F66" w:rsidRDefault="004E04AC" w:rsidP="004E04AC">
      <w:pPr>
        <w:tabs>
          <w:tab w:val="left" w:pos="135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2B8A09E0" w14:textId="77777777" w:rsidR="004E04AC" w:rsidRPr="00BA5A0F" w:rsidRDefault="004E04AC" w:rsidP="00166F54">
      <w:pPr>
        <w:pStyle w:val="Nagwek2"/>
      </w:pPr>
      <w:r w:rsidRPr="00A30F66">
        <w:t>§ 18</w:t>
      </w:r>
    </w:p>
    <w:p w14:paraId="69A99131" w14:textId="77777777" w:rsidR="004E04AC" w:rsidRPr="00A30F66" w:rsidRDefault="004E04AC" w:rsidP="008445C4">
      <w:pPr>
        <w:pStyle w:val="Default"/>
        <w:spacing w:line="360" w:lineRule="auto"/>
        <w:jc w:val="both"/>
        <w:rPr>
          <w:color w:val="auto"/>
        </w:rPr>
      </w:pPr>
      <w:r w:rsidRPr="00A30F66">
        <w:rPr>
          <w:color w:val="auto"/>
        </w:rPr>
        <w:t>Zadaniem nauczyciela bibliotekarza jest</w:t>
      </w:r>
      <w:r w:rsidR="00B67A45" w:rsidRPr="00A30F66">
        <w:rPr>
          <w:color w:val="auto"/>
        </w:rPr>
        <w:t xml:space="preserve"> </w:t>
      </w:r>
      <w:r w:rsidR="00B67A45" w:rsidRPr="00A30F66">
        <w:rPr>
          <w:bCs/>
          <w:color w:val="auto"/>
        </w:rPr>
        <w:t>w szczególności</w:t>
      </w:r>
      <w:r w:rsidRPr="00A30F66">
        <w:rPr>
          <w:color w:val="auto"/>
        </w:rPr>
        <w:t>:</w:t>
      </w:r>
    </w:p>
    <w:p w14:paraId="2933F532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udostępnianie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księgozb</w:t>
      </w:r>
      <w:r w:rsidRPr="00235BAD">
        <w:rPr>
          <w:rFonts w:ascii="Times New Roman" w:hAnsi="Times New Roman" w:cs="Times New Roman"/>
          <w:bCs/>
          <w:sz w:val="24"/>
          <w:szCs w:val="24"/>
        </w:rPr>
        <w:t>ioru i innych źródeł informacji,</w:t>
      </w:r>
    </w:p>
    <w:p w14:paraId="49524453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udzielanie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informacji bib</w:t>
      </w:r>
      <w:r w:rsidRPr="00235BAD">
        <w:rPr>
          <w:rFonts w:ascii="Times New Roman" w:hAnsi="Times New Roman" w:cs="Times New Roman"/>
          <w:bCs/>
          <w:sz w:val="24"/>
          <w:szCs w:val="24"/>
        </w:rPr>
        <w:t>liotecznych i bibliograficznych,</w:t>
      </w:r>
    </w:p>
    <w:p w14:paraId="7413F0BA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tworzenie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warunków do poszukiwania, porządkowania i wykorzystywania informacji z różnych źródeł oraz efektywnego posługiwan</w:t>
      </w:r>
      <w:r w:rsidRPr="00235BAD">
        <w:rPr>
          <w:rFonts w:ascii="Times New Roman" w:hAnsi="Times New Roman" w:cs="Times New Roman"/>
          <w:bCs/>
          <w:sz w:val="24"/>
          <w:szCs w:val="24"/>
        </w:rPr>
        <w:t>ia się technologią informacyjną,</w:t>
      </w:r>
    </w:p>
    <w:p w14:paraId="3C0701D6" w14:textId="49D708DE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rozbudzanie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i rozwijanie indywidualnych zainteresowań uczniów oraz wyrabianie i po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głębianie u ucznió</w:t>
      </w:r>
      <w:r w:rsidRPr="00235BAD">
        <w:rPr>
          <w:rFonts w:ascii="Times New Roman" w:hAnsi="Times New Roman" w:cs="Times New Roman"/>
          <w:bCs/>
          <w:sz w:val="24"/>
          <w:szCs w:val="24"/>
        </w:rPr>
        <w:t>w nawyku czytania i uczenia się,</w:t>
      </w:r>
    </w:p>
    <w:p w14:paraId="73DE48BA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upowszechnianie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umiejętności samodzielnego korzystania przez ucz</w:t>
      </w:r>
      <w:r w:rsidRPr="00235BAD">
        <w:rPr>
          <w:rFonts w:ascii="Times New Roman" w:hAnsi="Times New Roman" w:cs="Times New Roman"/>
          <w:bCs/>
          <w:sz w:val="24"/>
          <w:szCs w:val="24"/>
        </w:rPr>
        <w:t>niów z katalogów i informatorów,</w:t>
      </w:r>
    </w:p>
    <w:p w14:paraId="31990D8B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poznawanie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i r</w:t>
      </w:r>
      <w:r w:rsidRPr="00235BAD">
        <w:rPr>
          <w:rFonts w:ascii="Times New Roman" w:hAnsi="Times New Roman" w:cs="Times New Roman"/>
          <w:bCs/>
          <w:sz w:val="24"/>
          <w:szCs w:val="24"/>
        </w:rPr>
        <w:t>ozwijanie potrzeb czytelniczych,</w:t>
      </w:r>
    </w:p>
    <w:p w14:paraId="57A95EA4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popularyzacja wiedzy o książce,</w:t>
      </w:r>
    </w:p>
    <w:p w14:paraId="17A0AEEB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organizowanie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różnorodnych działań rozwijających wr</w:t>
      </w:r>
      <w:r w:rsidRPr="00235BAD">
        <w:rPr>
          <w:rFonts w:ascii="Times New Roman" w:hAnsi="Times New Roman" w:cs="Times New Roman"/>
          <w:bCs/>
          <w:sz w:val="24"/>
          <w:szCs w:val="24"/>
        </w:rPr>
        <w:t>ażliwość kulturową i spo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łeczną,</w:t>
      </w:r>
    </w:p>
    <w:p w14:paraId="0A633215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współpraca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z uczniami, nauczycielami, rodzicami (prawnymi opiekunam</w:t>
      </w:r>
      <w:r w:rsidRPr="00235BAD">
        <w:rPr>
          <w:rFonts w:ascii="Times New Roman" w:hAnsi="Times New Roman" w:cs="Times New Roman"/>
          <w:bCs/>
          <w:sz w:val="24"/>
          <w:szCs w:val="24"/>
        </w:rPr>
        <w:t>i) oraz z in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nymi biblio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tekami,</w:t>
      </w:r>
    </w:p>
    <w:p w14:paraId="1A8518C3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gromadzenie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, uzupełnianie i oprac</w:t>
      </w:r>
      <w:r w:rsidRPr="00235BAD">
        <w:rPr>
          <w:rFonts w:ascii="Times New Roman" w:hAnsi="Times New Roman" w:cs="Times New Roman"/>
          <w:bCs/>
          <w:sz w:val="24"/>
          <w:szCs w:val="24"/>
        </w:rPr>
        <w:t>owywanie zbiorów bibliotecznych,</w:t>
      </w:r>
    </w:p>
    <w:p w14:paraId="7F13AF1A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organizacja i administracja biblioteki,</w:t>
      </w:r>
    </w:p>
    <w:p w14:paraId="3131767A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planowanie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, sprawozdaw</w:t>
      </w:r>
      <w:r w:rsidRPr="00235BAD">
        <w:rPr>
          <w:rFonts w:ascii="Times New Roman" w:hAnsi="Times New Roman" w:cs="Times New Roman"/>
          <w:bCs/>
          <w:sz w:val="24"/>
          <w:szCs w:val="24"/>
        </w:rPr>
        <w:t>czość i statystyka biblioteczna,</w:t>
      </w:r>
    </w:p>
    <w:p w14:paraId="519AEDE0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udzielanie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 xml:space="preserve">informacji o adresach, godzinach otwarcia i </w:t>
      </w:r>
      <w:r w:rsidRPr="00235BAD">
        <w:rPr>
          <w:rFonts w:ascii="Times New Roman" w:hAnsi="Times New Roman" w:cs="Times New Roman"/>
          <w:bCs/>
          <w:sz w:val="24"/>
          <w:szCs w:val="24"/>
        </w:rPr>
        <w:t>zasobach bibliotek publicz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nych,</w:t>
      </w:r>
    </w:p>
    <w:p w14:paraId="3FA4961F" w14:textId="77777777" w:rsidR="004E04AC" w:rsidRPr="00235BAD" w:rsidRDefault="00E049BE" w:rsidP="008B4CFE">
      <w:pPr>
        <w:widowControl/>
        <w:numPr>
          <w:ilvl w:val="1"/>
          <w:numId w:val="90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opracowanie </w:t>
      </w:r>
      <w:r w:rsidR="004E04AC" w:rsidRPr="00235BAD">
        <w:rPr>
          <w:rFonts w:ascii="Times New Roman" w:hAnsi="Times New Roman" w:cs="Times New Roman"/>
          <w:bCs/>
          <w:sz w:val="24"/>
          <w:szCs w:val="24"/>
        </w:rPr>
        <w:t>regulaminu biblioteki szkolnej.</w:t>
      </w:r>
    </w:p>
    <w:p w14:paraId="282004BF" w14:textId="77777777" w:rsidR="004E04AC" w:rsidRPr="00235BAD" w:rsidRDefault="004E04AC" w:rsidP="004E04AC">
      <w:pPr>
        <w:tabs>
          <w:tab w:val="left" w:pos="135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6F62D2EC" w14:textId="77777777" w:rsidR="004E04AC" w:rsidRPr="00235BAD" w:rsidRDefault="004E04AC" w:rsidP="00166F54">
      <w:pPr>
        <w:pStyle w:val="Nagwek2"/>
      </w:pPr>
      <w:r w:rsidRPr="00235BAD">
        <w:t>§ 19</w:t>
      </w:r>
    </w:p>
    <w:p w14:paraId="3D42A923" w14:textId="1F3EA3D7" w:rsidR="004E04AC" w:rsidRPr="00235BAD" w:rsidRDefault="004E04AC" w:rsidP="008B4CFE">
      <w:pPr>
        <w:widowControl/>
        <w:numPr>
          <w:ilvl w:val="0"/>
          <w:numId w:val="98"/>
        </w:numPr>
        <w:tabs>
          <w:tab w:val="clear" w:pos="340"/>
          <w:tab w:val="left" w:pos="357"/>
        </w:tabs>
        <w:autoSpaceDE/>
        <w:autoSpaceDN/>
        <w:adjustRightInd/>
        <w:spacing w:before="120" w:line="312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Zespole zatrudnieni są pracownicy administracyjni i techniczno-obsługowi, którzy rea</w:t>
      </w:r>
      <w:r w:rsidR="0011769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li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zują swoje zadania zgodnie z przydziałem czynności, regulaminem pracy oraz posta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wieniami Ko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deksu pracy.</w:t>
      </w:r>
    </w:p>
    <w:p w14:paraId="415F71DE" w14:textId="40005E1E" w:rsidR="004E04AC" w:rsidRPr="00235BAD" w:rsidRDefault="004E04AC" w:rsidP="008B4CFE">
      <w:pPr>
        <w:widowControl/>
        <w:numPr>
          <w:ilvl w:val="0"/>
          <w:numId w:val="98"/>
        </w:numPr>
        <w:tabs>
          <w:tab w:val="clear" w:pos="340"/>
          <w:tab w:val="left" w:pos="357"/>
        </w:tabs>
        <w:autoSpaceDE/>
        <w:autoSpaceDN/>
        <w:adjustRightInd/>
        <w:spacing w:before="120" w:line="312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Poza czynnościami administracyjnymi i obsługowo-technicznymi, pracownicy zatrudnieni w Zespole prowadzą oddziaływanie wychowawcze w stosunku do uczniów szkół wcho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dzą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cych w skład Zespołu.</w:t>
      </w:r>
    </w:p>
    <w:p w14:paraId="05A01670" w14:textId="77777777" w:rsidR="004E04AC" w:rsidRPr="00235BAD" w:rsidRDefault="004E04AC" w:rsidP="008B4CFE">
      <w:pPr>
        <w:widowControl/>
        <w:numPr>
          <w:ilvl w:val="0"/>
          <w:numId w:val="98"/>
        </w:numPr>
        <w:tabs>
          <w:tab w:val="clear" w:pos="340"/>
          <w:tab w:val="left" w:pos="357"/>
        </w:tabs>
        <w:autoSpaceDE/>
        <w:autoSpaceDN/>
        <w:adjustRightInd/>
        <w:spacing w:before="120" w:line="312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Zadaniem pracowników zatrudnionych na stanowiskach techniczno-obsługowych jest w szczegól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ności:</w:t>
      </w:r>
    </w:p>
    <w:p w14:paraId="6989706C" w14:textId="77777777" w:rsidR="004E04AC" w:rsidRPr="00235BAD" w:rsidRDefault="004E04AC" w:rsidP="004E04AC">
      <w:pPr>
        <w:widowControl/>
        <w:numPr>
          <w:ilvl w:val="1"/>
          <w:numId w:val="10"/>
        </w:numPr>
        <w:tabs>
          <w:tab w:val="clear" w:pos="1304"/>
        </w:tabs>
        <w:autoSpaceDE/>
        <w:autoSpaceDN/>
        <w:adjustRightInd/>
        <w:spacing w:line="312" w:lineRule="auto"/>
        <w:ind w:left="709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utrzymywanie pomieszczeń pracy i nauki w stanie technicznym zgodnym z wymo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gami określo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nymi w przepisach techniczno-budowlanych obowiązujących w tym 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kresie,</w:t>
      </w:r>
    </w:p>
    <w:p w14:paraId="58AABFBE" w14:textId="77777777" w:rsidR="004E04AC" w:rsidRPr="00235BAD" w:rsidRDefault="004E04AC" w:rsidP="004E04AC">
      <w:pPr>
        <w:widowControl/>
        <w:numPr>
          <w:ilvl w:val="1"/>
          <w:numId w:val="10"/>
        </w:numPr>
        <w:tabs>
          <w:tab w:val="clear" w:pos="1304"/>
        </w:tabs>
        <w:autoSpaceDE/>
        <w:autoSpaceDN/>
        <w:adjustRightInd/>
        <w:spacing w:line="312" w:lineRule="auto"/>
        <w:ind w:left="709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utrzymywanie higieny wszystkich pomieszczeń w obiektach i na terenie Zespołu,</w:t>
      </w:r>
    </w:p>
    <w:p w14:paraId="298AB411" w14:textId="60311D6B" w:rsidR="004E04AC" w:rsidRPr="00235BAD" w:rsidRDefault="004E04AC" w:rsidP="004E04AC">
      <w:pPr>
        <w:widowControl/>
        <w:numPr>
          <w:ilvl w:val="1"/>
          <w:numId w:val="10"/>
        </w:numPr>
        <w:tabs>
          <w:tab w:val="clear" w:pos="1304"/>
        </w:tabs>
        <w:autoSpaceDE/>
        <w:autoSpaceDN/>
        <w:adjustRightInd/>
        <w:spacing w:line="312" w:lineRule="auto"/>
        <w:ind w:left="709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zapewnienie bezpieczeństwa pobytu w obiektach Zespołu, zgodnie z przepisami roz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po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rzą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dze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 w sprawie ochrony przeciwpożarowej budynków, innych obiek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tów bu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dowla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 i tere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nów.</w:t>
      </w:r>
    </w:p>
    <w:p w14:paraId="492AB410" w14:textId="77777777" w:rsidR="004E04AC" w:rsidRPr="00235BAD" w:rsidRDefault="004E04AC" w:rsidP="008B4CFE">
      <w:pPr>
        <w:widowControl/>
        <w:numPr>
          <w:ilvl w:val="0"/>
          <w:numId w:val="98"/>
        </w:numPr>
        <w:tabs>
          <w:tab w:val="clear" w:pos="340"/>
          <w:tab w:val="left" w:pos="357"/>
        </w:tabs>
        <w:autoSpaceDE/>
        <w:autoSpaceDN/>
        <w:adjustRightInd/>
        <w:spacing w:before="120" w:line="312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Zadaniem pracowników zatrudnionych na stanowiskach administracyjnych jest w szcze</w:t>
      </w:r>
      <w:r w:rsidR="00102781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gól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ności prowadzenie zgodnie z przepisami obowiązującymi w tym zakresie:</w:t>
      </w:r>
    </w:p>
    <w:p w14:paraId="064A9305" w14:textId="77777777" w:rsidR="004E04AC" w:rsidRPr="00235BAD" w:rsidRDefault="004E04AC" w:rsidP="008B4CFE">
      <w:pPr>
        <w:widowControl/>
        <w:numPr>
          <w:ilvl w:val="1"/>
          <w:numId w:val="99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dokumentacji personalnej pracowników zatrudnionych w Zespole, </w:t>
      </w:r>
    </w:p>
    <w:p w14:paraId="75F6EC0C" w14:textId="77777777" w:rsidR="004E04AC" w:rsidRPr="00235BAD" w:rsidRDefault="004E04AC" w:rsidP="008B4CFE">
      <w:pPr>
        <w:widowControl/>
        <w:numPr>
          <w:ilvl w:val="1"/>
          <w:numId w:val="99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dokumentacji przebiegu kształcenia uczniów szkół wchodzących w skład 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społu,</w:t>
      </w:r>
    </w:p>
    <w:p w14:paraId="1CCA8245" w14:textId="77777777" w:rsidR="004E04AC" w:rsidRPr="00235BAD" w:rsidRDefault="004E04AC" w:rsidP="008B4CFE">
      <w:pPr>
        <w:widowControl/>
        <w:numPr>
          <w:ilvl w:val="1"/>
          <w:numId w:val="99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dokumentacji finansowej Zespołu, </w:t>
      </w:r>
    </w:p>
    <w:p w14:paraId="1FF458ED" w14:textId="77777777" w:rsidR="004E04AC" w:rsidRPr="00235BAD" w:rsidRDefault="004E04AC" w:rsidP="008B4CFE">
      <w:pPr>
        <w:widowControl/>
        <w:numPr>
          <w:ilvl w:val="1"/>
          <w:numId w:val="99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gospodarki składnikami majątkowymi Zespołu,</w:t>
      </w:r>
    </w:p>
    <w:p w14:paraId="7C0436FD" w14:textId="77777777" w:rsidR="004E04AC" w:rsidRPr="00CC7FD3" w:rsidRDefault="004E04AC" w:rsidP="008B4CFE">
      <w:pPr>
        <w:widowControl/>
        <w:numPr>
          <w:ilvl w:val="1"/>
          <w:numId w:val="99"/>
        </w:numPr>
        <w:tabs>
          <w:tab w:val="clear" w:pos="1151"/>
        </w:tabs>
        <w:autoSpaceDE/>
        <w:autoSpaceDN/>
        <w:adjustRightInd/>
        <w:spacing w:line="312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dokumentacji dotyczącej zakwaterowania wychowanków in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ter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natu</w:t>
      </w:r>
      <w:r w:rsidRPr="00CC7FD3">
        <w:rPr>
          <w:rFonts w:ascii="Times New Roman" w:hAnsi="Times New Roman" w:cs="Times New Roman"/>
          <w:bCs/>
          <w:sz w:val="24"/>
          <w:szCs w:val="24"/>
        </w:rPr>
        <w:t>.</w:t>
      </w:r>
    </w:p>
    <w:p w14:paraId="48BE7F45" w14:textId="77777777" w:rsidR="004E04AC" w:rsidRPr="00235BAD" w:rsidRDefault="004E04AC" w:rsidP="004E04AC">
      <w:pPr>
        <w:rPr>
          <w:rFonts w:ascii="Times New Roman" w:hAnsi="Times New Roman" w:cs="Times New Roman"/>
          <w:sz w:val="24"/>
          <w:szCs w:val="24"/>
        </w:rPr>
      </w:pPr>
    </w:p>
    <w:p w14:paraId="4F25618B" w14:textId="77777777" w:rsidR="004E04AC" w:rsidRPr="00235BAD" w:rsidRDefault="004E04AC" w:rsidP="004E04AC">
      <w:pPr>
        <w:rPr>
          <w:rFonts w:ascii="Times New Roman" w:hAnsi="Times New Roman" w:cs="Times New Roman"/>
          <w:sz w:val="24"/>
          <w:szCs w:val="24"/>
        </w:rPr>
      </w:pPr>
    </w:p>
    <w:p w14:paraId="681BE56A" w14:textId="5E4FE275" w:rsidR="00A4632D" w:rsidRPr="00235BAD" w:rsidRDefault="00A4632D" w:rsidP="00064621">
      <w:pPr>
        <w:pStyle w:val="Nagwek1"/>
      </w:pPr>
      <w:bookmarkStart w:id="24" w:name="_Toc239848548"/>
      <w:r w:rsidRPr="00235BAD">
        <w:t xml:space="preserve">Organizacja </w:t>
      </w:r>
      <w:r w:rsidR="00335E48" w:rsidRPr="00235BAD">
        <w:t xml:space="preserve">pracy </w:t>
      </w:r>
      <w:r w:rsidRPr="00235BAD">
        <w:t>Technikum</w:t>
      </w:r>
      <w:bookmarkEnd w:id="20"/>
      <w:bookmarkEnd w:id="24"/>
    </w:p>
    <w:p w14:paraId="113CFE22" w14:textId="0400710C" w:rsidR="00886449" w:rsidRPr="00235BAD" w:rsidRDefault="00886449" w:rsidP="00166F54">
      <w:pPr>
        <w:pStyle w:val="Nagwek2"/>
      </w:pPr>
      <w:bookmarkStart w:id="25" w:name="_Toc243754223"/>
      <w:r w:rsidRPr="00235BAD">
        <w:t>§</w:t>
      </w:r>
      <w:bookmarkEnd w:id="25"/>
      <w:r w:rsidR="008C2EF5" w:rsidRPr="00235BAD">
        <w:t xml:space="preserve"> </w:t>
      </w:r>
      <w:r w:rsidR="00754813" w:rsidRPr="00235BAD">
        <w:t>20</w:t>
      </w:r>
    </w:p>
    <w:p w14:paraId="6BEE2408" w14:textId="77777777" w:rsidR="00C27AD6" w:rsidRPr="00235BAD" w:rsidRDefault="00C27AD6" w:rsidP="00144CC2">
      <w:pPr>
        <w:widowControl/>
        <w:shd w:val="clear" w:color="auto" w:fill="FFFFFF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Terminy rozpoczęcia i kończenia zajęć dydaktyczno-wychowawczych, przerw świątecznych oraz ferii zimowych i letnich określają przepisy w sprawie organizacji roku szkolnego.</w:t>
      </w:r>
    </w:p>
    <w:p w14:paraId="29E94443" w14:textId="77777777" w:rsidR="00B74CC0" w:rsidRPr="00C604D7" w:rsidRDefault="00B74CC0" w:rsidP="00C604D7"/>
    <w:p w14:paraId="74EC93D5" w14:textId="77777777" w:rsidR="008E699B" w:rsidRPr="00235BAD" w:rsidRDefault="008E699B" w:rsidP="00166F54">
      <w:pPr>
        <w:pStyle w:val="Nagwek2"/>
      </w:pPr>
      <w:r w:rsidRPr="00235BAD">
        <w:t>§</w:t>
      </w:r>
      <w:r w:rsidR="008C2EF5" w:rsidRPr="00235BAD">
        <w:t xml:space="preserve"> </w:t>
      </w:r>
      <w:r w:rsidR="00FA71F5" w:rsidRPr="00235BAD">
        <w:t>2</w:t>
      </w:r>
      <w:r w:rsidR="00754813" w:rsidRPr="00235BAD">
        <w:t>1</w:t>
      </w:r>
    </w:p>
    <w:p w14:paraId="32F035E3" w14:textId="77777777" w:rsidR="008E699B" w:rsidRPr="00235BAD" w:rsidRDefault="008E699B" w:rsidP="00144CC2">
      <w:pPr>
        <w:widowControl/>
        <w:numPr>
          <w:ilvl w:val="0"/>
          <w:numId w:val="7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Szczegółową organizację nauczania, wychowania i opieki w danym roku szkolnym okre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 xml:space="preserve">śla arkusz organizacji 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Pr="00235BAD">
        <w:rPr>
          <w:rFonts w:ascii="Times New Roman" w:hAnsi="Times New Roman" w:cs="Times New Roman"/>
          <w:sz w:val="24"/>
          <w:szCs w:val="24"/>
        </w:rPr>
        <w:t xml:space="preserve"> opracowany przez dyrektora, z uwzględnieniem szkol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nego planu naucza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nia, o którym mowa w przepisach w sprawie ramowych planów na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 xml:space="preserve">uczania. </w:t>
      </w:r>
    </w:p>
    <w:p w14:paraId="44500155" w14:textId="77777777" w:rsidR="008E699B" w:rsidRPr="00235BAD" w:rsidRDefault="008E699B" w:rsidP="00144CC2">
      <w:pPr>
        <w:widowControl/>
        <w:numPr>
          <w:ilvl w:val="0"/>
          <w:numId w:val="7"/>
        </w:numPr>
        <w:shd w:val="clear" w:color="auto" w:fill="FFFFFF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Na podstawie zatwierdzonego arkusza organizacji dyrektor, z uwzględnieniem zasad ochrony zdrowia i higieny pracy, ustala tygodniowy rozkład zajęć, określający organiza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cję zajęć edukacyj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nych.</w:t>
      </w:r>
    </w:p>
    <w:p w14:paraId="4C4FF8BD" w14:textId="77777777" w:rsidR="004518F0" w:rsidRPr="00235BAD" w:rsidRDefault="004518F0" w:rsidP="007A09A3">
      <w:pPr>
        <w:widowControl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Toc243754225"/>
    </w:p>
    <w:p w14:paraId="330642DA" w14:textId="77777777" w:rsidR="00D16A3A" w:rsidRPr="00235BAD" w:rsidRDefault="00754813" w:rsidP="00166F54">
      <w:pPr>
        <w:pStyle w:val="Nagwek2"/>
      </w:pPr>
      <w:r w:rsidRPr="00235BAD">
        <w:t>§ 22</w:t>
      </w:r>
    </w:p>
    <w:p w14:paraId="123F7705" w14:textId="77777777" w:rsidR="00D16A3A" w:rsidRPr="000154CE" w:rsidRDefault="00D16A3A" w:rsidP="008B4CFE">
      <w:pPr>
        <w:pStyle w:val="Akapitzlist"/>
        <w:numPr>
          <w:ilvl w:val="6"/>
          <w:numId w:val="99"/>
        </w:numPr>
        <w:tabs>
          <w:tab w:val="clear" w:pos="2520"/>
        </w:tabs>
        <w:suppressAutoHyphens/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154CE">
        <w:rPr>
          <w:rFonts w:ascii="Times New Roman" w:hAnsi="Times New Roman"/>
          <w:sz w:val="24"/>
          <w:szCs w:val="24"/>
        </w:rPr>
        <w:t>Podstawowymi formami działalności dydaktyczno-wychowawczej są:</w:t>
      </w:r>
    </w:p>
    <w:p w14:paraId="27C5BBC8" w14:textId="77777777" w:rsidR="00D16A3A" w:rsidRPr="00235BAD" w:rsidRDefault="00D16A3A" w:rsidP="00AE75DC">
      <w:pPr>
        <w:widowControl/>
        <w:numPr>
          <w:ilvl w:val="1"/>
          <w:numId w:val="42"/>
        </w:numPr>
        <w:tabs>
          <w:tab w:val="clear" w:pos="1080"/>
        </w:tabs>
        <w:suppressAutoHyphens/>
        <w:autoSpaceDE/>
        <w:autoSpaceDN/>
        <w:adjustRightInd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obowiązkowe zajęcia edukacyjne,</w:t>
      </w:r>
    </w:p>
    <w:p w14:paraId="67C1ADA3" w14:textId="77777777" w:rsidR="00D16A3A" w:rsidRPr="00235BAD" w:rsidRDefault="00D16A3A" w:rsidP="00AE75DC">
      <w:pPr>
        <w:widowControl/>
        <w:numPr>
          <w:ilvl w:val="1"/>
          <w:numId w:val="42"/>
        </w:numPr>
        <w:tabs>
          <w:tab w:val="clear" w:pos="1080"/>
        </w:tabs>
        <w:suppressAutoHyphens/>
        <w:autoSpaceDE/>
        <w:autoSpaceDN/>
        <w:adjustRightInd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dodatkowe zajęcia edukacyjne, dla których nie została ustalona podstawa progra</w:t>
      </w:r>
      <w:r w:rsidR="00102781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mowa, lecz program nauczania tych zajęć został włączony do szkolnego zestawu programów nauczania;</w:t>
      </w:r>
    </w:p>
    <w:p w14:paraId="0C2F3915" w14:textId="77777777" w:rsidR="00D16A3A" w:rsidRPr="00835963" w:rsidRDefault="00D16A3A" w:rsidP="00AE75DC">
      <w:pPr>
        <w:widowControl/>
        <w:numPr>
          <w:ilvl w:val="1"/>
          <w:numId w:val="42"/>
        </w:numPr>
        <w:tabs>
          <w:tab w:val="clear" w:pos="1080"/>
        </w:tabs>
        <w:suppressAutoHyphens/>
        <w:autoSpaceDE/>
        <w:autoSpaceDN/>
        <w:adjustRightInd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35963">
        <w:rPr>
          <w:rFonts w:ascii="Times New Roman" w:hAnsi="Times New Roman" w:cs="Times New Roman"/>
          <w:sz w:val="24"/>
          <w:szCs w:val="24"/>
        </w:rPr>
        <w:t xml:space="preserve">zajęcia rewalidacyjne dla uczniów </w:t>
      </w:r>
      <w:r w:rsidR="002830A4" w:rsidRPr="00835963">
        <w:rPr>
          <w:rFonts w:ascii="Times New Roman" w:hAnsi="Times New Roman" w:cs="Times New Roman"/>
          <w:sz w:val="24"/>
          <w:szCs w:val="24"/>
        </w:rPr>
        <w:t>posiadających orzeczenie</w:t>
      </w:r>
      <w:r w:rsidR="003377AA" w:rsidRPr="00835963">
        <w:rPr>
          <w:rFonts w:ascii="Times New Roman" w:hAnsi="Times New Roman" w:cs="Times New Roman"/>
          <w:sz w:val="24"/>
          <w:szCs w:val="24"/>
        </w:rPr>
        <w:t xml:space="preserve"> o kształceniu specjalnym</w:t>
      </w:r>
      <w:r w:rsidRPr="00835963">
        <w:rPr>
          <w:rFonts w:ascii="Times New Roman" w:hAnsi="Times New Roman" w:cs="Times New Roman"/>
          <w:sz w:val="24"/>
          <w:szCs w:val="24"/>
        </w:rPr>
        <w:t>;</w:t>
      </w:r>
    </w:p>
    <w:p w14:paraId="0AAD9F91" w14:textId="77777777" w:rsidR="00D16A3A" w:rsidRPr="00835963" w:rsidRDefault="00D16A3A" w:rsidP="00AE75DC">
      <w:pPr>
        <w:widowControl/>
        <w:numPr>
          <w:ilvl w:val="1"/>
          <w:numId w:val="42"/>
        </w:numPr>
        <w:tabs>
          <w:tab w:val="clear" w:pos="1080"/>
        </w:tabs>
        <w:suppressAutoHyphens/>
        <w:autoSpaceDE/>
        <w:autoSpaceDN/>
        <w:adjustRightInd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35963">
        <w:rPr>
          <w:rFonts w:ascii="Times New Roman" w:hAnsi="Times New Roman" w:cs="Times New Roman"/>
          <w:sz w:val="24"/>
          <w:szCs w:val="24"/>
        </w:rPr>
        <w:t>zajęcia prowadzone w ramach pomocy psychologiczno-pedagogicznej;</w:t>
      </w:r>
    </w:p>
    <w:p w14:paraId="41CF3559" w14:textId="77777777" w:rsidR="00D16A3A" w:rsidRPr="00835963" w:rsidRDefault="00D16A3A" w:rsidP="00AE75DC">
      <w:pPr>
        <w:widowControl/>
        <w:numPr>
          <w:ilvl w:val="1"/>
          <w:numId w:val="42"/>
        </w:numPr>
        <w:tabs>
          <w:tab w:val="clear" w:pos="1080"/>
        </w:tabs>
        <w:suppressAutoHyphens/>
        <w:autoSpaceDE/>
        <w:autoSpaceDN/>
        <w:adjustRightInd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35963">
        <w:rPr>
          <w:rFonts w:ascii="Times New Roman" w:hAnsi="Times New Roman" w:cs="Times New Roman"/>
          <w:sz w:val="24"/>
          <w:szCs w:val="24"/>
        </w:rPr>
        <w:t>zajęcia rozwijające zainteresowania i uzdolnienia uczniów,</w:t>
      </w:r>
    </w:p>
    <w:p w14:paraId="453E6F99" w14:textId="77777777" w:rsidR="00D16A3A" w:rsidRPr="00835963" w:rsidRDefault="00D16A3A" w:rsidP="00AE75DC">
      <w:pPr>
        <w:widowControl/>
        <w:numPr>
          <w:ilvl w:val="1"/>
          <w:numId w:val="42"/>
        </w:numPr>
        <w:tabs>
          <w:tab w:val="clear" w:pos="1080"/>
        </w:tabs>
        <w:suppressAutoHyphens/>
        <w:autoSpaceDE/>
        <w:autoSpaceDN/>
        <w:adjustRightInd/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35963">
        <w:rPr>
          <w:rFonts w:ascii="Times New Roman" w:hAnsi="Times New Roman" w:cs="Times New Roman"/>
          <w:sz w:val="24"/>
          <w:szCs w:val="24"/>
        </w:rPr>
        <w:t>zajęcia z zakresu doradztwa zawodowego.</w:t>
      </w:r>
    </w:p>
    <w:p w14:paraId="074C1960" w14:textId="77777777" w:rsidR="000154CE" w:rsidRPr="00835963" w:rsidRDefault="00474980" w:rsidP="008B4CFE">
      <w:pPr>
        <w:pStyle w:val="Akapitzlist"/>
        <w:numPr>
          <w:ilvl w:val="0"/>
          <w:numId w:val="99"/>
        </w:numPr>
        <w:tabs>
          <w:tab w:val="left" w:pos="709"/>
        </w:tabs>
        <w:suppressAutoHyphens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>W</w:t>
      </w:r>
      <w:r w:rsidR="000154CE" w:rsidRPr="00835963">
        <w:rPr>
          <w:rFonts w:ascii="Times New Roman" w:hAnsi="Times New Roman"/>
          <w:sz w:val="24"/>
          <w:szCs w:val="24"/>
        </w:rPr>
        <w:t xml:space="preserve"> planowaniu i organizacji zajęć z wykorzystaniem t</w:t>
      </w:r>
      <w:r w:rsidRPr="00835963">
        <w:rPr>
          <w:rFonts w:ascii="Times New Roman" w:hAnsi="Times New Roman"/>
          <w:sz w:val="24"/>
          <w:szCs w:val="24"/>
        </w:rPr>
        <w:t xml:space="preserve">echnik kształcenia na odległość </w:t>
      </w:r>
      <w:r w:rsidR="003377AA" w:rsidRPr="00835963">
        <w:rPr>
          <w:rFonts w:ascii="Times New Roman" w:hAnsi="Times New Roman"/>
          <w:sz w:val="24"/>
          <w:szCs w:val="24"/>
        </w:rPr>
        <w:t>wprowadza się różne</w:t>
      </w:r>
      <w:r w:rsidR="000154CE" w:rsidRPr="00835963">
        <w:rPr>
          <w:rFonts w:ascii="Times New Roman" w:hAnsi="Times New Roman"/>
          <w:sz w:val="24"/>
          <w:szCs w:val="24"/>
        </w:rPr>
        <w:t xml:space="preserve"> metod</w:t>
      </w:r>
      <w:r w:rsidR="003377AA" w:rsidRPr="00835963">
        <w:rPr>
          <w:rFonts w:ascii="Times New Roman" w:hAnsi="Times New Roman"/>
          <w:sz w:val="24"/>
          <w:szCs w:val="24"/>
        </w:rPr>
        <w:t>y</w:t>
      </w:r>
      <w:r w:rsidR="000154CE" w:rsidRPr="00835963">
        <w:rPr>
          <w:rFonts w:ascii="Times New Roman" w:hAnsi="Times New Roman"/>
          <w:sz w:val="24"/>
          <w:szCs w:val="24"/>
        </w:rPr>
        <w:t xml:space="preserve"> pracy zdalnej:</w:t>
      </w:r>
    </w:p>
    <w:p w14:paraId="0D7634B8" w14:textId="77777777" w:rsidR="000154CE" w:rsidRPr="00835963" w:rsidRDefault="000154CE" w:rsidP="008B4CFE">
      <w:pPr>
        <w:pStyle w:val="Akapitzlist"/>
        <w:numPr>
          <w:ilvl w:val="0"/>
          <w:numId w:val="109"/>
        </w:numPr>
        <w:suppressAutoHyphens/>
        <w:spacing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>metody synchroniczne – nauczyciel i uczniowie pracują w jednym czasie</w:t>
      </w:r>
      <w:r w:rsidR="00474980" w:rsidRPr="00835963">
        <w:rPr>
          <w:rFonts w:ascii="Times New Roman" w:hAnsi="Times New Roman"/>
          <w:sz w:val="24"/>
          <w:szCs w:val="24"/>
        </w:rPr>
        <w:t xml:space="preserve"> (on</w:t>
      </w:r>
      <w:r w:rsidR="00474980" w:rsidRPr="00835963">
        <w:rPr>
          <w:rFonts w:ascii="Times New Roman" w:hAnsi="Times New Roman"/>
          <w:sz w:val="24"/>
          <w:szCs w:val="24"/>
        </w:rPr>
        <w:noBreakHyphen/>
      </w:r>
      <w:r w:rsidR="003377AA" w:rsidRPr="00835963">
        <w:rPr>
          <w:rFonts w:ascii="Times New Roman" w:hAnsi="Times New Roman"/>
          <w:sz w:val="24"/>
          <w:szCs w:val="24"/>
        </w:rPr>
        <w:t>line)</w:t>
      </w:r>
      <w:r w:rsidR="00474980" w:rsidRPr="00835963">
        <w:rPr>
          <w:rFonts w:ascii="Times New Roman" w:hAnsi="Times New Roman"/>
          <w:sz w:val="24"/>
          <w:szCs w:val="24"/>
        </w:rPr>
        <w:t>,</w:t>
      </w:r>
    </w:p>
    <w:p w14:paraId="0AD13D34" w14:textId="77777777" w:rsidR="000154CE" w:rsidRPr="00835963" w:rsidRDefault="003377AA" w:rsidP="008B4CFE">
      <w:pPr>
        <w:pStyle w:val="Akapitzlist"/>
        <w:numPr>
          <w:ilvl w:val="0"/>
          <w:numId w:val="109"/>
        </w:numPr>
        <w:suppressAutoHyphens/>
        <w:spacing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>asynchroniczn</w:t>
      </w:r>
      <w:r w:rsidR="000154CE" w:rsidRPr="00835963">
        <w:rPr>
          <w:rFonts w:ascii="Times New Roman" w:hAnsi="Times New Roman"/>
          <w:sz w:val="24"/>
          <w:szCs w:val="24"/>
        </w:rPr>
        <w:t>e – w różnym czasie, np. nagrania lekcji, prezentacje, linki do mate</w:t>
      </w:r>
      <w:r w:rsidR="00B74CC0">
        <w:rPr>
          <w:rFonts w:ascii="Times New Roman" w:hAnsi="Times New Roman"/>
          <w:sz w:val="24"/>
          <w:szCs w:val="24"/>
        </w:rPr>
        <w:softHyphen/>
      </w:r>
      <w:r w:rsidR="000154CE" w:rsidRPr="00835963">
        <w:rPr>
          <w:rFonts w:ascii="Times New Roman" w:hAnsi="Times New Roman"/>
          <w:sz w:val="24"/>
          <w:szCs w:val="24"/>
        </w:rPr>
        <w:t>riałów edukacyjnych, dokumenty, filmy dostęp</w:t>
      </w:r>
      <w:r w:rsidR="00B74CC0">
        <w:rPr>
          <w:rFonts w:ascii="Times New Roman" w:hAnsi="Times New Roman"/>
          <w:sz w:val="24"/>
          <w:szCs w:val="24"/>
        </w:rPr>
        <w:t>ne dla uczniów na platformie/ w </w:t>
      </w:r>
      <w:r w:rsidR="000154CE" w:rsidRPr="00835963">
        <w:rPr>
          <w:rFonts w:ascii="Times New Roman" w:hAnsi="Times New Roman"/>
          <w:sz w:val="24"/>
          <w:szCs w:val="24"/>
        </w:rPr>
        <w:t xml:space="preserve">sieci, lekcje przez pracę w chmurze, </w:t>
      </w:r>
    </w:p>
    <w:p w14:paraId="1825BCE0" w14:textId="77777777" w:rsidR="002D08EA" w:rsidRPr="00233EE6" w:rsidRDefault="000154CE" w:rsidP="008B4CFE">
      <w:pPr>
        <w:pStyle w:val="Akapitzlist"/>
        <w:numPr>
          <w:ilvl w:val="0"/>
          <w:numId w:val="109"/>
        </w:numPr>
        <w:suppressAutoHyphens/>
        <w:spacing w:after="12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>konsultacje, podczas których nauczyciel jest dostępny on-line dla uczniów</w:t>
      </w:r>
      <w:r w:rsidR="00BC3A1D" w:rsidRPr="00835963">
        <w:rPr>
          <w:rFonts w:ascii="Times New Roman" w:hAnsi="Times New Roman"/>
          <w:sz w:val="24"/>
          <w:szCs w:val="24"/>
        </w:rPr>
        <w:t>.</w:t>
      </w:r>
    </w:p>
    <w:p w14:paraId="7ACB8DB3" w14:textId="445F29EF" w:rsidR="000154CE" w:rsidRDefault="006E0F83" w:rsidP="00233EE6">
      <w:pPr>
        <w:pStyle w:val="Akapitzlist"/>
        <w:numPr>
          <w:ilvl w:val="0"/>
          <w:numId w:val="7"/>
        </w:numPr>
        <w:tabs>
          <w:tab w:val="left" w:pos="709"/>
        </w:tabs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35963">
        <w:rPr>
          <w:rFonts w:ascii="Times New Roman" w:hAnsi="Times New Roman"/>
          <w:sz w:val="24"/>
          <w:szCs w:val="24"/>
        </w:rPr>
        <w:t xml:space="preserve">W przypadku wprowadzenia kształcenia na odległość koordynuje się i ustala </w:t>
      </w:r>
      <w:r w:rsidR="000154CE" w:rsidRPr="00835963">
        <w:rPr>
          <w:rFonts w:ascii="Times New Roman" w:hAnsi="Times New Roman"/>
          <w:sz w:val="24"/>
          <w:szCs w:val="24"/>
        </w:rPr>
        <w:t>dzienn</w:t>
      </w:r>
      <w:r w:rsidRPr="00835963">
        <w:rPr>
          <w:rFonts w:ascii="Times New Roman" w:hAnsi="Times New Roman"/>
          <w:sz w:val="24"/>
          <w:szCs w:val="24"/>
        </w:rPr>
        <w:t>ą</w:t>
      </w:r>
      <w:r w:rsidR="00BC3A1D" w:rsidRPr="00835963">
        <w:rPr>
          <w:rFonts w:ascii="Times New Roman" w:hAnsi="Times New Roman"/>
          <w:sz w:val="24"/>
          <w:szCs w:val="24"/>
        </w:rPr>
        <w:t xml:space="preserve"> i </w:t>
      </w:r>
      <w:r w:rsidR="000154CE" w:rsidRPr="00835963">
        <w:rPr>
          <w:rFonts w:ascii="Times New Roman" w:hAnsi="Times New Roman"/>
          <w:sz w:val="24"/>
          <w:szCs w:val="24"/>
        </w:rPr>
        <w:t>tygodniow</w:t>
      </w:r>
      <w:r w:rsidRPr="00835963">
        <w:rPr>
          <w:rFonts w:ascii="Times New Roman" w:hAnsi="Times New Roman"/>
          <w:sz w:val="24"/>
          <w:szCs w:val="24"/>
        </w:rPr>
        <w:t>ą</w:t>
      </w:r>
      <w:r w:rsidR="000154CE" w:rsidRPr="00835963">
        <w:rPr>
          <w:rFonts w:ascii="Times New Roman" w:hAnsi="Times New Roman"/>
          <w:sz w:val="24"/>
          <w:szCs w:val="24"/>
        </w:rPr>
        <w:t xml:space="preserve"> liczb</w:t>
      </w:r>
      <w:r w:rsidRPr="00835963">
        <w:rPr>
          <w:rFonts w:ascii="Times New Roman" w:hAnsi="Times New Roman"/>
          <w:sz w:val="24"/>
          <w:szCs w:val="24"/>
        </w:rPr>
        <w:t>ę</w:t>
      </w:r>
      <w:r w:rsidR="000154CE" w:rsidRPr="00835963">
        <w:rPr>
          <w:rFonts w:ascii="Times New Roman" w:hAnsi="Times New Roman"/>
          <w:sz w:val="24"/>
          <w:szCs w:val="24"/>
        </w:rPr>
        <w:t xml:space="preserve"> zajęć prowadzonych </w:t>
      </w:r>
      <w:r w:rsidR="003478E3" w:rsidRPr="00835963">
        <w:rPr>
          <w:rFonts w:ascii="Times New Roman" w:hAnsi="Times New Roman"/>
          <w:sz w:val="24"/>
          <w:szCs w:val="24"/>
        </w:rPr>
        <w:t xml:space="preserve">on-line </w:t>
      </w:r>
      <w:r w:rsidR="000154CE" w:rsidRPr="00835963">
        <w:rPr>
          <w:rFonts w:ascii="Times New Roman" w:hAnsi="Times New Roman"/>
          <w:sz w:val="24"/>
          <w:szCs w:val="24"/>
        </w:rPr>
        <w:t>przy</w:t>
      </w:r>
      <w:r w:rsidR="00DC7039">
        <w:rPr>
          <w:rFonts w:ascii="Times New Roman" w:hAnsi="Times New Roman"/>
          <w:sz w:val="24"/>
          <w:szCs w:val="24"/>
        </w:rPr>
        <w:t xml:space="preserve"> uwzględnieniu bezpieczeństwa i </w:t>
      </w:r>
      <w:r w:rsidR="000154CE" w:rsidRPr="00835963">
        <w:rPr>
          <w:rFonts w:ascii="Times New Roman" w:hAnsi="Times New Roman"/>
          <w:sz w:val="24"/>
          <w:szCs w:val="24"/>
        </w:rPr>
        <w:t>higieny pracy przy komputerze (lub innym urządzeniu multimedialnym). Systematyczn</w:t>
      </w:r>
      <w:r w:rsidR="008B0024" w:rsidRPr="00835963">
        <w:rPr>
          <w:rFonts w:ascii="Times New Roman" w:hAnsi="Times New Roman"/>
          <w:sz w:val="24"/>
          <w:szCs w:val="24"/>
        </w:rPr>
        <w:t>i</w:t>
      </w:r>
      <w:r w:rsidR="000154CE" w:rsidRPr="00835963">
        <w:rPr>
          <w:rFonts w:ascii="Times New Roman" w:hAnsi="Times New Roman"/>
          <w:sz w:val="24"/>
          <w:szCs w:val="24"/>
        </w:rPr>
        <w:t xml:space="preserve">e </w:t>
      </w:r>
      <w:r w:rsidR="00BC3A1D" w:rsidRPr="00835963">
        <w:rPr>
          <w:rFonts w:ascii="Times New Roman" w:hAnsi="Times New Roman"/>
          <w:sz w:val="24"/>
          <w:szCs w:val="24"/>
        </w:rPr>
        <w:t>z tygodniowym</w:t>
      </w:r>
      <w:r w:rsidR="008B0024" w:rsidRPr="00835963">
        <w:rPr>
          <w:rFonts w:ascii="Times New Roman" w:hAnsi="Times New Roman"/>
          <w:sz w:val="24"/>
          <w:szCs w:val="24"/>
        </w:rPr>
        <w:t xml:space="preserve"> wyprzedzeniem należy zamieszczać </w:t>
      </w:r>
      <w:r w:rsidR="000154CE" w:rsidRPr="00835963">
        <w:rPr>
          <w:rFonts w:ascii="Times New Roman" w:hAnsi="Times New Roman"/>
          <w:sz w:val="24"/>
          <w:szCs w:val="24"/>
        </w:rPr>
        <w:t xml:space="preserve">rozkład zajęć poszczególnych klas wraz z informacją o </w:t>
      </w:r>
      <w:r w:rsidR="008B0024" w:rsidRPr="00835963">
        <w:rPr>
          <w:rFonts w:ascii="Times New Roman" w:hAnsi="Times New Roman"/>
          <w:sz w:val="24"/>
          <w:szCs w:val="24"/>
        </w:rPr>
        <w:t xml:space="preserve">tematach oraz </w:t>
      </w:r>
      <w:r w:rsidR="000154CE" w:rsidRPr="00835963">
        <w:rPr>
          <w:rFonts w:ascii="Times New Roman" w:hAnsi="Times New Roman"/>
          <w:sz w:val="24"/>
          <w:szCs w:val="24"/>
        </w:rPr>
        <w:t>metodzie prowadzenia</w:t>
      </w:r>
      <w:r w:rsidR="008B0024" w:rsidRPr="00835963">
        <w:rPr>
          <w:rFonts w:ascii="Times New Roman" w:hAnsi="Times New Roman"/>
          <w:sz w:val="24"/>
          <w:szCs w:val="24"/>
        </w:rPr>
        <w:t>.</w:t>
      </w:r>
    </w:p>
    <w:p w14:paraId="4E442FC8" w14:textId="77777777" w:rsidR="003921DF" w:rsidRDefault="003921DF" w:rsidP="003921DF">
      <w:pPr>
        <w:spacing w:after="80" w:line="36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4. Podczas </w:t>
      </w:r>
      <w:r w:rsidRPr="00E12EF2">
        <w:rPr>
          <w:rFonts w:ascii="Times New Roman" w:hAnsi="Times New Roman" w:cs="Times New Roman"/>
          <w:sz w:val="24"/>
          <w:szCs w:val="24"/>
          <w:lang w:eastAsia="ar-SA"/>
        </w:rPr>
        <w:t>zajęć prowadzonych on-line</w:t>
      </w:r>
      <w:r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14:paraId="28E9EA98" w14:textId="2BCD1B33" w:rsidR="003921DF" w:rsidRPr="003921DF" w:rsidRDefault="003921DF" w:rsidP="008B4CFE">
      <w:pPr>
        <w:pStyle w:val="Akapitzlist"/>
        <w:numPr>
          <w:ilvl w:val="0"/>
          <w:numId w:val="114"/>
        </w:numPr>
        <w:spacing w:after="80" w:line="360" w:lineRule="auto"/>
        <w:ind w:left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921DF">
        <w:rPr>
          <w:rFonts w:ascii="Times New Roman" w:hAnsi="Times New Roman"/>
          <w:sz w:val="24"/>
          <w:szCs w:val="24"/>
          <w:lang w:eastAsia="ar-SA"/>
        </w:rPr>
        <w:t xml:space="preserve">lekcje odbywają się z wykorzystaniem platformy MS </w:t>
      </w:r>
      <w:proofErr w:type="spellStart"/>
      <w:r w:rsidRPr="003921DF">
        <w:rPr>
          <w:rFonts w:ascii="Times New Roman" w:hAnsi="Times New Roman"/>
          <w:sz w:val="24"/>
          <w:szCs w:val="24"/>
          <w:lang w:eastAsia="ar-SA"/>
        </w:rPr>
        <w:t>Teams</w:t>
      </w:r>
      <w:proofErr w:type="spellEnd"/>
      <w:r w:rsidRPr="003921DF">
        <w:rPr>
          <w:rFonts w:ascii="Times New Roman" w:hAnsi="Times New Roman"/>
          <w:sz w:val="24"/>
          <w:szCs w:val="24"/>
          <w:lang w:eastAsia="ar-SA"/>
        </w:rPr>
        <w:t>,</w:t>
      </w:r>
    </w:p>
    <w:p w14:paraId="30D98204" w14:textId="33B57279" w:rsidR="003921DF" w:rsidRDefault="003921DF" w:rsidP="008B4CFE">
      <w:pPr>
        <w:pStyle w:val="Akapitzlist"/>
        <w:numPr>
          <w:ilvl w:val="0"/>
          <w:numId w:val="114"/>
        </w:numPr>
        <w:spacing w:after="80" w:line="36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obowiązuje </w:t>
      </w:r>
      <w:r w:rsidRPr="003921DF">
        <w:rPr>
          <w:rFonts w:ascii="Times New Roman" w:hAnsi="Times New Roman"/>
          <w:sz w:val="24"/>
          <w:szCs w:val="24"/>
          <w:lang w:eastAsia="ar-SA"/>
        </w:rPr>
        <w:t>komunikowanie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się z nauczycielem przez sprawny mikrofon,</w:t>
      </w:r>
    </w:p>
    <w:p w14:paraId="11D890CA" w14:textId="662E59C6" w:rsidR="003921DF" w:rsidRPr="00835963" w:rsidRDefault="003921DF" w:rsidP="008B4CFE">
      <w:pPr>
        <w:pStyle w:val="Akapitzlist"/>
        <w:numPr>
          <w:ilvl w:val="0"/>
          <w:numId w:val="114"/>
        </w:numPr>
        <w:spacing w:after="8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921DF">
        <w:rPr>
          <w:rFonts w:ascii="Times New Roman" w:hAnsi="Times New Roman"/>
          <w:sz w:val="24"/>
          <w:szCs w:val="24"/>
          <w:lang w:eastAsia="ar-SA"/>
        </w:rPr>
        <w:t>potwierdzenie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uczestnictwa uczniów w zajęciach polega na odnotowaniu obecności w dzienniku elektronicznym lub generowaniu listy z platformy MS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Teams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6E08124C" w14:textId="77777777" w:rsidR="00D16A3A" w:rsidRPr="00235BAD" w:rsidRDefault="00D16A3A" w:rsidP="00F0653D">
      <w:pPr>
        <w:widowControl/>
        <w:shd w:val="clear" w:color="auto" w:fill="FFFFFF"/>
        <w:tabs>
          <w:tab w:val="left" w:pos="74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2DAA1" w14:textId="4E82FB29" w:rsidR="00EA7F88" w:rsidRPr="00235BAD" w:rsidRDefault="00EA7F88" w:rsidP="00166F54">
      <w:pPr>
        <w:pStyle w:val="Nagwek2"/>
      </w:pPr>
      <w:r w:rsidRPr="00235BAD">
        <w:t>§</w:t>
      </w:r>
      <w:bookmarkEnd w:id="26"/>
      <w:r w:rsidR="008C2EF5" w:rsidRPr="00235BAD">
        <w:t xml:space="preserve"> </w:t>
      </w:r>
      <w:r w:rsidR="00754813" w:rsidRPr="00235BAD">
        <w:t>23</w:t>
      </w:r>
    </w:p>
    <w:p w14:paraId="567A376A" w14:textId="77777777" w:rsidR="00EA7F88" w:rsidRPr="00235BAD" w:rsidRDefault="00EA7F88" w:rsidP="00607F01">
      <w:pPr>
        <w:widowControl/>
        <w:numPr>
          <w:ilvl w:val="3"/>
          <w:numId w:val="2"/>
        </w:numPr>
        <w:shd w:val="clear" w:color="auto" w:fill="FFFFFF"/>
        <w:tabs>
          <w:tab w:val="clear" w:pos="2880"/>
          <w:tab w:val="left" w:pos="426"/>
          <w:tab w:val="num" w:pos="709"/>
        </w:tabs>
        <w:spacing w:before="80" w:line="336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Podstawową jednostką organizacyjną </w:t>
      </w:r>
      <w:r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Pr="00235BAD">
        <w:rPr>
          <w:rFonts w:ascii="Times New Roman" w:hAnsi="Times New Roman" w:cs="Times New Roman"/>
          <w:sz w:val="24"/>
          <w:szCs w:val="24"/>
        </w:rPr>
        <w:t xml:space="preserve"> jest oddział.</w:t>
      </w:r>
    </w:p>
    <w:p w14:paraId="29ACD10D" w14:textId="5059000E" w:rsidR="00413592" w:rsidRPr="00185DA4" w:rsidRDefault="00413592" w:rsidP="00607F01">
      <w:pPr>
        <w:widowControl/>
        <w:numPr>
          <w:ilvl w:val="3"/>
          <w:numId w:val="2"/>
        </w:numPr>
        <w:shd w:val="clear" w:color="auto" w:fill="FFFFFF"/>
        <w:tabs>
          <w:tab w:val="clear" w:pos="2880"/>
          <w:tab w:val="left" w:pos="426"/>
          <w:tab w:val="num" w:pos="709"/>
        </w:tabs>
        <w:spacing w:before="80" w:line="336" w:lineRule="auto"/>
        <w:ind w:left="425" w:right="-139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5DA4">
        <w:rPr>
          <w:rFonts w:ascii="Times New Roman" w:hAnsi="Times New Roman" w:cs="Times New Roman"/>
          <w:sz w:val="24"/>
          <w:szCs w:val="24"/>
        </w:rPr>
        <w:t xml:space="preserve">Do klasy pierwszej Technikum przyjmuje się młodzież po ukończeniu </w:t>
      </w:r>
      <w:r w:rsidR="00273BB2" w:rsidRPr="00185DA4">
        <w:rPr>
          <w:rFonts w:ascii="Times New Roman" w:hAnsi="Times New Roman" w:cs="Times New Roman"/>
          <w:sz w:val="24"/>
          <w:szCs w:val="24"/>
        </w:rPr>
        <w:t>szkoły podstawo</w:t>
      </w:r>
      <w:r w:rsidR="004540F5" w:rsidRPr="00185DA4">
        <w:rPr>
          <w:rFonts w:ascii="Times New Roman" w:hAnsi="Times New Roman" w:cs="Times New Roman"/>
          <w:sz w:val="24"/>
          <w:szCs w:val="24"/>
        </w:rPr>
        <w:softHyphen/>
      </w:r>
      <w:r w:rsidR="00273BB2" w:rsidRPr="00185DA4">
        <w:rPr>
          <w:rFonts w:ascii="Times New Roman" w:hAnsi="Times New Roman" w:cs="Times New Roman"/>
          <w:sz w:val="24"/>
          <w:szCs w:val="24"/>
        </w:rPr>
        <w:t>wej</w:t>
      </w:r>
      <w:r w:rsidRPr="00185DA4">
        <w:rPr>
          <w:rFonts w:ascii="Times New Roman" w:hAnsi="Times New Roman" w:cs="Times New Roman"/>
          <w:sz w:val="24"/>
          <w:szCs w:val="24"/>
        </w:rPr>
        <w:t>.</w:t>
      </w:r>
    </w:p>
    <w:p w14:paraId="65DC96A5" w14:textId="77777777" w:rsidR="00EA7F88" w:rsidRPr="00235BAD" w:rsidRDefault="00EA7F88" w:rsidP="00607F01">
      <w:pPr>
        <w:widowControl/>
        <w:numPr>
          <w:ilvl w:val="3"/>
          <w:numId w:val="2"/>
        </w:numPr>
        <w:shd w:val="clear" w:color="auto" w:fill="FFFFFF"/>
        <w:tabs>
          <w:tab w:val="clear" w:pos="2880"/>
          <w:tab w:val="left" w:pos="426"/>
          <w:tab w:val="num" w:pos="709"/>
        </w:tabs>
        <w:spacing w:before="80" w:line="336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Godzina lekcyjna trwa 45 minut. W uzasadnionych przypadkach dopuszcza się prowa</w:t>
      </w:r>
      <w:r w:rsidR="00102781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dze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nie za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jęć edukacyjnych w innym wymiarze, nie dłuższym jednak niż 60 minut, zachowując ogólny ty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godniowy czas zajęć ustalony w tygodniowym rozkładzie zajęć.</w:t>
      </w:r>
    </w:p>
    <w:p w14:paraId="5A8C1740" w14:textId="77777777" w:rsidR="004518F0" w:rsidRPr="00235BAD" w:rsidRDefault="004518F0" w:rsidP="00607F01">
      <w:pPr>
        <w:widowControl/>
        <w:shd w:val="clear" w:color="auto" w:fill="FFFFFF"/>
        <w:tabs>
          <w:tab w:val="left" w:pos="749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27" w:name="_Toc243754224"/>
    </w:p>
    <w:p w14:paraId="4B64CDE3" w14:textId="77777777" w:rsidR="00886449" w:rsidRPr="00235BAD" w:rsidRDefault="00886449" w:rsidP="00166F54">
      <w:pPr>
        <w:pStyle w:val="Nagwek2"/>
      </w:pPr>
      <w:r w:rsidRPr="00235BAD">
        <w:t>§</w:t>
      </w:r>
      <w:bookmarkEnd w:id="27"/>
      <w:r w:rsidR="008C2EF5" w:rsidRPr="00235BAD">
        <w:t xml:space="preserve"> </w:t>
      </w:r>
      <w:r w:rsidR="00754813" w:rsidRPr="00235BAD">
        <w:t>24</w:t>
      </w:r>
    </w:p>
    <w:p w14:paraId="753B5CEC" w14:textId="77777777" w:rsidR="001A3F87" w:rsidRPr="00235BAD" w:rsidRDefault="006664AE" w:rsidP="00607F01">
      <w:pPr>
        <w:pStyle w:val="Akapitzlist"/>
        <w:numPr>
          <w:ilvl w:val="0"/>
          <w:numId w:val="5"/>
        </w:numPr>
        <w:shd w:val="clear" w:color="auto" w:fill="FFFFFF"/>
        <w:spacing w:before="80" w:after="0" w:line="360" w:lineRule="auto"/>
        <w:ind w:left="385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BAD">
        <w:rPr>
          <w:rFonts w:ascii="Times New Roman" w:hAnsi="Times New Roman"/>
          <w:sz w:val="24"/>
          <w:szCs w:val="24"/>
        </w:rPr>
        <w:t xml:space="preserve">Dyrektor szkoły w porozumieniu z </w:t>
      </w:r>
      <w:r w:rsidR="00E50A5A" w:rsidRPr="00235BAD">
        <w:rPr>
          <w:rFonts w:ascii="Times New Roman" w:hAnsi="Times New Roman"/>
          <w:sz w:val="24"/>
          <w:szCs w:val="24"/>
        </w:rPr>
        <w:t xml:space="preserve">Radą Pedagogiczną </w:t>
      </w:r>
      <w:r w:rsidRPr="00235BAD">
        <w:rPr>
          <w:rFonts w:ascii="Times New Roman" w:hAnsi="Times New Roman"/>
          <w:sz w:val="24"/>
          <w:szCs w:val="24"/>
        </w:rPr>
        <w:t>i w uzgodnieniu z organem pro</w:t>
      </w:r>
      <w:r w:rsidR="00474980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wa</w:t>
      </w:r>
      <w:r w:rsidR="00100FAA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dzącym szkołę ustala zasady prowadzenia niektórych zajęć, np. nauczanie języków obcych, informatyki, religii, etyki</w:t>
      </w:r>
      <w:r w:rsidR="00705C3C" w:rsidRPr="00235BAD">
        <w:rPr>
          <w:rFonts w:ascii="Times New Roman" w:hAnsi="Times New Roman"/>
          <w:sz w:val="24"/>
          <w:szCs w:val="24"/>
        </w:rPr>
        <w:t>,</w:t>
      </w:r>
      <w:r w:rsidRPr="00235BAD">
        <w:rPr>
          <w:rFonts w:ascii="Times New Roman" w:hAnsi="Times New Roman"/>
          <w:sz w:val="24"/>
          <w:szCs w:val="24"/>
        </w:rPr>
        <w:t xml:space="preserve"> które mogą być prowadzone poza syste</w:t>
      </w:r>
      <w:r w:rsidR="0073551D" w:rsidRPr="00235BAD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mem klasowo-lekcyjnym w grupach oddzia</w:t>
      </w:r>
      <w:r w:rsidR="004518F0" w:rsidRPr="00235BAD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 xml:space="preserve">łowych lub międzyoddziałowych, </w:t>
      </w:r>
      <w:proofErr w:type="spellStart"/>
      <w:r w:rsidRPr="00235BAD">
        <w:rPr>
          <w:rFonts w:ascii="Times New Roman" w:hAnsi="Times New Roman"/>
          <w:sz w:val="24"/>
          <w:szCs w:val="24"/>
        </w:rPr>
        <w:t>międzyklasowych</w:t>
      </w:r>
      <w:proofErr w:type="spellEnd"/>
      <w:r w:rsidRPr="00235BAD">
        <w:rPr>
          <w:rFonts w:ascii="Times New Roman" w:hAnsi="Times New Roman"/>
          <w:sz w:val="24"/>
          <w:szCs w:val="24"/>
        </w:rPr>
        <w:t xml:space="preserve"> i międzyszkolnych.</w:t>
      </w:r>
    </w:p>
    <w:p w14:paraId="0168B350" w14:textId="4DCEB9CC" w:rsidR="006664AE" w:rsidRPr="00235BAD" w:rsidRDefault="0004015C" w:rsidP="00607F01">
      <w:pPr>
        <w:pStyle w:val="Akapitzlist"/>
        <w:numPr>
          <w:ilvl w:val="0"/>
          <w:numId w:val="5"/>
        </w:numPr>
        <w:shd w:val="clear" w:color="auto" w:fill="FFFFFF"/>
        <w:spacing w:before="8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35BAD">
        <w:rPr>
          <w:rFonts w:ascii="Times New Roman" w:hAnsi="Times New Roman"/>
          <w:sz w:val="24"/>
          <w:szCs w:val="24"/>
        </w:rPr>
        <w:t>Zajęcia edukacyjne w ramach kształcenia zawodowego, stanowiące realizację podstaw pro</w:t>
      </w:r>
      <w:r w:rsidR="00CD4F3C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gramo</w:t>
      </w:r>
      <w:r w:rsidR="0073551D" w:rsidRPr="00235BAD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wych kształcenia w poszczególnych zawodach, mogą być organizowane w od</w:t>
      </w:r>
      <w:r w:rsidR="00100FAA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dzia</w:t>
      </w:r>
      <w:r w:rsidR="00CD4F3C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łach lub zespo</w:t>
      </w:r>
      <w:r w:rsidR="0073551D" w:rsidRPr="00235BAD">
        <w:rPr>
          <w:rFonts w:ascii="Times New Roman" w:hAnsi="Times New Roman"/>
          <w:sz w:val="24"/>
          <w:szCs w:val="24"/>
        </w:rPr>
        <w:softHyphen/>
      </w:r>
      <w:r w:rsidRPr="00235BAD">
        <w:rPr>
          <w:rFonts w:ascii="Times New Roman" w:hAnsi="Times New Roman"/>
          <w:sz w:val="24"/>
          <w:szCs w:val="24"/>
        </w:rPr>
        <w:t>łach międzyoddziałowych</w:t>
      </w:r>
      <w:r w:rsidR="00F33925" w:rsidRPr="00235BAD">
        <w:rPr>
          <w:rFonts w:ascii="Times New Roman" w:hAnsi="Times New Roman"/>
          <w:sz w:val="24"/>
          <w:szCs w:val="24"/>
        </w:rPr>
        <w:t>.</w:t>
      </w:r>
    </w:p>
    <w:p w14:paraId="28B3B4FE" w14:textId="5C833DD6" w:rsidR="007D4CC3" w:rsidRPr="00235BAD" w:rsidRDefault="00886449" w:rsidP="00607F01">
      <w:pPr>
        <w:widowControl/>
        <w:numPr>
          <w:ilvl w:val="0"/>
          <w:numId w:val="5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 uzasadnionych przypadkach poszczególne zajęcia edukacyjne w ramach kształcenia zawodo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wego mogą być</w:t>
      </w:r>
      <w:r w:rsidR="00871BE3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prowadzone na terenie innych jednostek organizac</w:t>
      </w:r>
      <w:r w:rsidR="00F33925" w:rsidRPr="00235BAD">
        <w:rPr>
          <w:rFonts w:ascii="Times New Roman" w:hAnsi="Times New Roman" w:cs="Times New Roman"/>
          <w:sz w:val="24"/>
          <w:szCs w:val="24"/>
        </w:rPr>
        <w:t>yjnych, w </w:t>
      </w:r>
      <w:r w:rsidRPr="00235BAD">
        <w:rPr>
          <w:rFonts w:ascii="Times New Roman" w:hAnsi="Times New Roman" w:cs="Times New Roman"/>
          <w:sz w:val="24"/>
          <w:szCs w:val="24"/>
        </w:rPr>
        <w:t>szcze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gólności szkół wyższych, centrów kształcenia</w:t>
      </w:r>
      <w:r w:rsidR="00871BE3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ustawicznego, centrów kształcenia praktyc</w:t>
      </w:r>
      <w:r w:rsidR="00871BE3" w:rsidRPr="00235BAD">
        <w:rPr>
          <w:rFonts w:ascii="Times New Roman" w:hAnsi="Times New Roman" w:cs="Times New Roman"/>
          <w:sz w:val="24"/>
          <w:szCs w:val="24"/>
        </w:rPr>
        <w:t>z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="00871BE3" w:rsidRPr="00235BAD">
        <w:rPr>
          <w:rFonts w:ascii="Times New Roman" w:hAnsi="Times New Roman" w:cs="Times New Roman"/>
          <w:sz w:val="24"/>
          <w:szCs w:val="24"/>
        </w:rPr>
        <w:t>nego, ośrodków do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="00871BE3" w:rsidRPr="00235BAD">
        <w:rPr>
          <w:rFonts w:ascii="Times New Roman" w:hAnsi="Times New Roman" w:cs="Times New Roman"/>
          <w:sz w:val="24"/>
          <w:szCs w:val="24"/>
        </w:rPr>
        <w:t>kształcania i </w:t>
      </w:r>
      <w:r w:rsidRPr="00235BAD">
        <w:rPr>
          <w:rFonts w:ascii="Times New Roman" w:hAnsi="Times New Roman" w:cs="Times New Roman"/>
          <w:sz w:val="24"/>
          <w:szCs w:val="24"/>
        </w:rPr>
        <w:t>doskona</w:t>
      </w:r>
      <w:r w:rsidR="00F005F3" w:rsidRPr="00235BAD">
        <w:rPr>
          <w:rFonts w:ascii="Times New Roman" w:hAnsi="Times New Roman" w:cs="Times New Roman"/>
          <w:sz w:val="24"/>
          <w:szCs w:val="24"/>
        </w:rPr>
        <w:t>lenia zawodowego, u pracodawców</w:t>
      </w:r>
      <w:r w:rsidR="00BA6F13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oraz przez pra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cowników tych jednostek, na podstawie umowy zawartej</w:t>
      </w:r>
      <w:r w:rsidR="00871BE3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 xml:space="preserve">pomiędzy </w:t>
      </w:r>
      <w:r w:rsidR="006A0838" w:rsidRPr="00235BAD">
        <w:rPr>
          <w:rFonts w:ascii="Times New Roman" w:hAnsi="Times New Roman" w:cs="Times New Roman"/>
          <w:sz w:val="24"/>
          <w:szCs w:val="24"/>
        </w:rPr>
        <w:t>T</w:t>
      </w:r>
      <w:r w:rsidR="003879EA" w:rsidRPr="00235BAD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echnikum</w:t>
      </w:r>
      <w:r w:rsidR="003879EA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a daną jed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nostką.</w:t>
      </w:r>
    </w:p>
    <w:p w14:paraId="11333F35" w14:textId="77777777" w:rsidR="004518F0" w:rsidRPr="00921E03" w:rsidRDefault="004518F0" w:rsidP="00607F01">
      <w:bookmarkStart w:id="28" w:name="_Toc243754226"/>
    </w:p>
    <w:p w14:paraId="760C8571" w14:textId="0F219FD2" w:rsidR="00886449" w:rsidRPr="00235BAD" w:rsidRDefault="00886449" w:rsidP="00166F54">
      <w:pPr>
        <w:pStyle w:val="Nagwek2"/>
      </w:pPr>
      <w:r w:rsidRPr="00235BAD">
        <w:t>§</w:t>
      </w:r>
      <w:bookmarkEnd w:id="28"/>
      <w:r w:rsidR="008C2EF5" w:rsidRPr="00235BAD">
        <w:t xml:space="preserve"> </w:t>
      </w:r>
      <w:r w:rsidR="00754813" w:rsidRPr="00235BAD">
        <w:t>25</w:t>
      </w:r>
    </w:p>
    <w:p w14:paraId="5968368C" w14:textId="77777777" w:rsidR="00886449" w:rsidRPr="00235BAD" w:rsidRDefault="00886449" w:rsidP="00607F01">
      <w:pPr>
        <w:widowControl/>
        <w:numPr>
          <w:ilvl w:val="0"/>
          <w:numId w:val="6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Praktyczna nauka zawodu jest organizowana w formie praktyk zawodowych.</w:t>
      </w:r>
    </w:p>
    <w:p w14:paraId="0E019013" w14:textId="77777777" w:rsidR="00886449" w:rsidRPr="00235BAD" w:rsidRDefault="00886449" w:rsidP="00607F01">
      <w:pPr>
        <w:widowControl/>
        <w:numPr>
          <w:ilvl w:val="0"/>
          <w:numId w:val="6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Zajęcia praktyczne organizuje się dla uczniów w celu opanowania przez nich umiejętno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ści zawodo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wych, niezbędnych</w:t>
      </w:r>
      <w:r w:rsidR="00CA0E4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 xml:space="preserve">do </w:t>
      </w:r>
      <w:r w:rsidR="00725640" w:rsidRPr="00235BAD">
        <w:rPr>
          <w:rFonts w:ascii="Times New Roman" w:hAnsi="Times New Roman" w:cs="Times New Roman"/>
          <w:sz w:val="24"/>
          <w:szCs w:val="24"/>
        </w:rPr>
        <w:t>podjęcia pracy w danym zawodzie.</w:t>
      </w:r>
    </w:p>
    <w:p w14:paraId="6D00DC00" w14:textId="77777777" w:rsidR="00886449" w:rsidRPr="00235BAD" w:rsidRDefault="00886449" w:rsidP="00607F01">
      <w:pPr>
        <w:widowControl/>
        <w:numPr>
          <w:ilvl w:val="0"/>
          <w:numId w:val="6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Praktyki zawodowe organizuje się dla uczniów w celu zastosowania </w:t>
      </w:r>
      <w:r w:rsidR="00CA0E45" w:rsidRPr="00235BAD">
        <w:rPr>
          <w:rFonts w:ascii="Times New Roman" w:hAnsi="Times New Roman" w:cs="Times New Roman"/>
          <w:sz w:val="24"/>
          <w:szCs w:val="24"/>
        </w:rPr>
        <w:t>i pogłębienia zdoby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CA0E45" w:rsidRPr="00235BAD">
        <w:rPr>
          <w:rFonts w:ascii="Times New Roman" w:hAnsi="Times New Roman" w:cs="Times New Roman"/>
          <w:sz w:val="24"/>
          <w:szCs w:val="24"/>
        </w:rPr>
        <w:t>tej wie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="00CA0E45" w:rsidRPr="00235BAD">
        <w:rPr>
          <w:rFonts w:ascii="Times New Roman" w:hAnsi="Times New Roman" w:cs="Times New Roman"/>
          <w:sz w:val="24"/>
          <w:szCs w:val="24"/>
        </w:rPr>
        <w:t>dzy i </w:t>
      </w:r>
      <w:r w:rsidRPr="00235BAD">
        <w:rPr>
          <w:rFonts w:ascii="Times New Roman" w:hAnsi="Times New Roman" w:cs="Times New Roman"/>
          <w:sz w:val="24"/>
          <w:szCs w:val="24"/>
        </w:rPr>
        <w:t>umiejętności</w:t>
      </w:r>
      <w:r w:rsidR="00CA0E4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zawodowych w rzeczywistych warunkach pracy.</w:t>
      </w:r>
    </w:p>
    <w:p w14:paraId="5504E78E" w14:textId="77777777" w:rsidR="00886449" w:rsidRPr="00235BAD" w:rsidRDefault="00886449" w:rsidP="00607F01">
      <w:pPr>
        <w:widowControl/>
        <w:numPr>
          <w:ilvl w:val="0"/>
          <w:numId w:val="6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Praktyki zawodowe uczniów mogą być organizowane w czas</w:t>
      </w:r>
      <w:r w:rsidR="009639D3" w:rsidRPr="00235BAD">
        <w:rPr>
          <w:rFonts w:ascii="Times New Roman" w:hAnsi="Times New Roman" w:cs="Times New Roman"/>
          <w:sz w:val="24"/>
          <w:szCs w:val="24"/>
        </w:rPr>
        <w:t>ie całego roku szkolnego, w tym </w:t>
      </w:r>
      <w:r w:rsidRPr="00235BAD">
        <w:rPr>
          <w:rFonts w:ascii="Times New Roman" w:hAnsi="Times New Roman" w:cs="Times New Roman"/>
          <w:sz w:val="24"/>
          <w:szCs w:val="24"/>
        </w:rPr>
        <w:t>również w</w:t>
      </w:r>
      <w:r w:rsidR="00CA0E45" w:rsidRPr="00235BAD">
        <w:rPr>
          <w:rFonts w:ascii="Times New Roman" w:hAnsi="Times New Roman" w:cs="Times New Roman"/>
          <w:sz w:val="24"/>
          <w:szCs w:val="24"/>
        </w:rPr>
        <w:t> </w:t>
      </w:r>
      <w:r w:rsidRPr="00235BAD">
        <w:rPr>
          <w:rFonts w:ascii="Times New Roman" w:hAnsi="Times New Roman" w:cs="Times New Roman"/>
          <w:sz w:val="24"/>
          <w:szCs w:val="24"/>
        </w:rPr>
        <w:t>okresie ferii</w:t>
      </w:r>
      <w:r w:rsidR="00CA0E4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letnich.</w:t>
      </w:r>
    </w:p>
    <w:p w14:paraId="383420A8" w14:textId="77777777" w:rsidR="00886449" w:rsidRPr="00235BAD" w:rsidRDefault="00886449" w:rsidP="00607F01">
      <w:pPr>
        <w:widowControl/>
        <w:numPr>
          <w:ilvl w:val="0"/>
          <w:numId w:val="6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 przypadku organizowania praktyk zawodowych w okresie ferii letnich odpowiedniemu skróce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niu ulega czas trwania</w:t>
      </w:r>
      <w:r w:rsidR="00CA0E4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zajęć dydaktyczno-wychowawczych d</w:t>
      </w:r>
      <w:r w:rsidR="00080785" w:rsidRPr="00235BAD">
        <w:rPr>
          <w:rFonts w:ascii="Times New Roman" w:hAnsi="Times New Roman" w:cs="Times New Roman"/>
          <w:sz w:val="24"/>
          <w:szCs w:val="24"/>
        </w:rPr>
        <w:t>l</w:t>
      </w:r>
      <w:r w:rsidRPr="00235BAD">
        <w:rPr>
          <w:rFonts w:ascii="Times New Roman" w:hAnsi="Times New Roman" w:cs="Times New Roman"/>
          <w:sz w:val="24"/>
          <w:szCs w:val="24"/>
        </w:rPr>
        <w:t>a uczniów odbywają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cych te prak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tyki.</w:t>
      </w:r>
    </w:p>
    <w:p w14:paraId="42D5A05A" w14:textId="2C8DE2E3" w:rsidR="00886449" w:rsidRPr="00235BAD" w:rsidRDefault="00886449" w:rsidP="00607F01">
      <w:pPr>
        <w:widowControl/>
        <w:numPr>
          <w:ilvl w:val="0"/>
          <w:numId w:val="6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Zakres wiadomości i umiejętności nabywanych przez uczn</w:t>
      </w:r>
      <w:r w:rsidR="007D4CC3" w:rsidRPr="00235BAD">
        <w:rPr>
          <w:rFonts w:ascii="Times New Roman" w:hAnsi="Times New Roman" w:cs="Times New Roman"/>
          <w:sz w:val="24"/>
          <w:szCs w:val="24"/>
        </w:rPr>
        <w:t>iów na zajęciach praktycznych i </w:t>
      </w:r>
      <w:r w:rsidRPr="00235BAD">
        <w:rPr>
          <w:rFonts w:ascii="Times New Roman" w:hAnsi="Times New Roman" w:cs="Times New Roman"/>
          <w:sz w:val="24"/>
          <w:szCs w:val="24"/>
        </w:rPr>
        <w:t>praktykach zawodowych</w:t>
      </w:r>
      <w:r w:rsidR="00CA0E4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oraz wymiar godzin tych zajęć i prakty</w:t>
      </w:r>
      <w:r w:rsidR="009639D3" w:rsidRPr="00235BAD">
        <w:rPr>
          <w:rFonts w:ascii="Times New Roman" w:hAnsi="Times New Roman" w:cs="Times New Roman"/>
          <w:sz w:val="24"/>
          <w:szCs w:val="24"/>
        </w:rPr>
        <w:t>k określa program na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sz w:val="24"/>
          <w:szCs w:val="24"/>
        </w:rPr>
        <w:t>u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sz w:val="24"/>
          <w:szCs w:val="24"/>
        </w:rPr>
        <w:t>czania dla </w:t>
      </w:r>
      <w:r w:rsidRPr="00235BAD">
        <w:rPr>
          <w:rFonts w:ascii="Times New Roman" w:hAnsi="Times New Roman" w:cs="Times New Roman"/>
          <w:sz w:val="24"/>
          <w:szCs w:val="24"/>
        </w:rPr>
        <w:t>danego zawodu.</w:t>
      </w:r>
    </w:p>
    <w:p w14:paraId="187575F0" w14:textId="0F2096E8" w:rsidR="00886449" w:rsidRPr="00235BAD" w:rsidRDefault="00886449" w:rsidP="00607F01">
      <w:pPr>
        <w:widowControl/>
        <w:numPr>
          <w:ilvl w:val="0"/>
          <w:numId w:val="6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Praktyczna nauka zawodu uczniów jest prowadzona indywidualnie </w:t>
      </w:r>
      <w:r w:rsidR="007D4CC3" w:rsidRPr="00235BAD">
        <w:rPr>
          <w:rFonts w:ascii="Times New Roman" w:hAnsi="Times New Roman" w:cs="Times New Roman"/>
          <w:sz w:val="24"/>
          <w:szCs w:val="24"/>
        </w:rPr>
        <w:t>lub w grupach. Liczba uczniów w </w:t>
      </w:r>
      <w:r w:rsidRPr="00235BAD">
        <w:rPr>
          <w:rFonts w:ascii="Times New Roman" w:hAnsi="Times New Roman" w:cs="Times New Roman"/>
          <w:sz w:val="24"/>
          <w:szCs w:val="24"/>
        </w:rPr>
        <w:t>grupie powinna</w:t>
      </w:r>
      <w:r w:rsidR="00CA0E4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umożliwiać realizację program</w:t>
      </w:r>
      <w:r w:rsidR="00F33925" w:rsidRPr="00235BAD">
        <w:rPr>
          <w:rFonts w:ascii="Times New Roman" w:hAnsi="Times New Roman" w:cs="Times New Roman"/>
          <w:sz w:val="24"/>
          <w:szCs w:val="24"/>
        </w:rPr>
        <w:t>u nauczania dla danego za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F33925" w:rsidRPr="00235BAD">
        <w:rPr>
          <w:rFonts w:ascii="Times New Roman" w:hAnsi="Times New Roman" w:cs="Times New Roman"/>
          <w:sz w:val="24"/>
          <w:szCs w:val="24"/>
        </w:rPr>
        <w:t>wodu i </w:t>
      </w:r>
      <w:r w:rsidRPr="00235BAD">
        <w:rPr>
          <w:rFonts w:ascii="Times New Roman" w:hAnsi="Times New Roman" w:cs="Times New Roman"/>
          <w:sz w:val="24"/>
          <w:szCs w:val="24"/>
        </w:rPr>
        <w:t>uwzględniać specyfikę nauczanego zawodu, przepisy</w:t>
      </w:r>
      <w:r w:rsidR="00CA0E45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bezpieczeństwa i higieny pr</w:t>
      </w:r>
      <w:r w:rsidR="00AB5E39">
        <w:rPr>
          <w:rFonts w:ascii="Times New Roman" w:hAnsi="Times New Roman" w:cs="Times New Roman"/>
          <w:sz w:val="24"/>
          <w:szCs w:val="24"/>
        </w:rPr>
        <w:t>acy, a </w:t>
      </w:r>
      <w:r w:rsidR="007D4CC3" w:rsidRPr="00235BAD">
        <w:rPr>
          <w:rFonts w:ascii="Times New Roman" w:hAnsi="Times New Roman" w:cs="Times New Roman"/>
          <w:sz w:val="24"/>
          <w:szCs w:val="24"/>
        </w:rPr>
        <w:t>także warunki lokalowe i </w:t>
      </w:r>
      <w:r w:rsidRPr="00235BAD">
        <w:rPr>
          <w:rFonts w:ascii="Times New Roman" w:hAnsi="Times New Roman" w:cs="Times New Roman"/>
          <w:sz w:val="24"/>
          <w:szCs w:val="24"/>
        </w:rPr>
        <w:t>techniczne w miejscu odbywania praktycznej nauki zawodu.</w:t>
      </w:r>
    </w:p>
    <w:p w14:paraId="6D3A3879" w14:textId="77777777" w:rsidR="004518F0" w:rsidRPr="00235BAD" w:rsidRDefault="004518F0" w:rsidP="00607F01">
      <w:pPr>
        <w:widowControl/>
        <w:shd w:val="clear" w:color="auto" w:fill="FFFFFF"/>
        <w:spacing w:before="120"/>
        <w:ind w:left="389"/>
        <w:jc w:val="both"/>
        <w:rPr>
          <w:rFonts w:ascii="Times New Roman" w:hAnsi="Times New Roman" w:cs="Times New Roman"/>
          <w:sz w:val="24"/>
          <w:szCs w:val="24"/>
        </w:rPr>
      </w:pPr>
      <w:bookmarkStart w:id="29" w:name="_Toc243754228"/>
    </w:p>
    <w:p w14:paraId="6D957450" w14:textId="77777777" w:rsidR="000F43BC" w:rsidRPr="00235BAD" w:rsidRDefault="000F43BC" w:rsidP="00166F54">
      <w:pPr>
        <w:pStyle w:val="Nagwek2"/>
      </w:pPr>
      <w:r w:rsidRPr="00235BAD">
        <w:t>§</w:t>
      </w:r>
      <w:r w:rsidR="008C2EF5" w:rsidRPr="00235BAD">
        <w:t xml:space="preserve"> </w:t>
      </w:r>
      <w:bookmarkEnd w:id="29"/>
      <w:r w:rsidR="00754813" w:rsidRPr="00235BAD">
        <w:t>26</w:t>
      </w:r>
    </w:p>
    <w:p w14:paraId="199C12BB" w14:textId="1B5BCE20" w:rsidR="007A7A9C" w:rsidRPr="00235BAD" w:rsidRDefault="000F43BC" w:rsidP="00607F01">
      <w:pPr>
        <w:widowControl/>
        <w:numPr>
          <w:ilvl w:val="0"/>
          <w:numId w:val="8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Nauczyciele prowadzący zajęcia w danym oddziale tworzą </w:t>
      </w:r>
      <w:r w:rsidR="00ED1A1D" w:rsidRPr="00235BAD">
        <w:rPr>
          <w:rFonts w:ascii="Times New Roman" w:hAnsi="Times New Roman" w:cs="Times New Roman"/>
          <w:sz w:val="24"/>
          <w:szCs w:val="24"/>
        </w:rPr>
        <w:t>zespół, którego zadaniem jest w </w:t>
      </w:r>
      <w:r w:rsidRPr="00235BAD">
        <w:rPr>
          <w:rFonts w:ascii="Times New Roman" w:hAnsi="Times New Roman" w:cs="Times New Roman"/>
          <w:sz w:val="24"/>
          <w:szCs w:val="24"/>
        </w:rPr>
        <w:t>szczególności ustalenie</w:t>
      </w:r>
      <w:r w:rsidR="00ED1A1D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dla danego oddziału zestawu programów nauczania z zakresu kształce</w:t>
      </w:r>
      <w:r w:rsidR="0073551D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nia ogólnego i programu nauczania w</w:t>
      </w:r>
      <w:r w:rsidR="00ED1A1D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danym</w:t>
      </w:r>
      <w:r w:rsidR="00ED1A1D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zawodzie, z uwzględnieniem kore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la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cji kształcenia ogólnego i</w:t>
      </w:r>
      <w:r w:rsidR="00ED1A1D" w:rsidRPr="00235BAD">
        <w:rPr>
          <w:rFonts w:ascii="Times New Roman" w:hAnsi="Times New Roman" w:cs="Times New Roman"/>
          <w:sz w:val="24"/>
          <w:szCs w:val="24"/>
        </w:rPr>
        <w:t> </w:t>
      </w:r>
      <w:r w:rsidRPr="00235BAD">
        <w:rPr>
          <w:rFonts w:ascii="Times New Roman" w:hAnsi="Times New Roman" w:cs="Times New Roman"/>
          <w:sz w:val="24"/>
          <w:szCs w:val="24"/>
        </w:rPr>
        <w:t>kształcenia zawodowego.</w:t>
      </w:r>
    </w:p>
    <w:p w14:paraId="1387588B" w14:textId="77777777" w:rsidR="000F43BC" w:rsidRPr="00235BAD" w:rsidRDefault="000F43BC" w:rsidP="00607F01">
      <w:pPr>
        <w:widowControl/>
        <w:numPr>
          <w:ilvl w:val="0"/>
          <w:numId w:val="8"/>
        </w:numPr>
        <w:shd w:val="clear" w:color="auto" w:fill="FFFFFF"/>
        <w:spacing w:before="80" w:line="360" w:lineRule="auto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Oddziałem opiekuje się nauczyciel wychowawca.</w:t>
      </w:r>
      <w:r w:rsidR="00BA6F13" w:rsidRPr="00235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C8059" w14:textId="77777777" w:rsidR="000F43BC" w:rsidRPr="00235BAD" w:rsidRDefault="000F43BC" w:rsidP="00607F01">
      <w:pPr>
        <w:widowControl/>
        <w:numPr>
          <w:ilvl w:val="0"/>
          <w:numId w:val="8"/>
        </w:numPr>
        <w:shd w:val="clear" w:color="auto" w:fill="FFFFFF"/>
        <w:spacing w:before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Dla zapewnienia ciągłości i skuteczności pracy </w:t>
      </w:r>
      <w:r w:rsidR="00102781">
        <w:rPr>
          <w:rFonts w:ascii="Times New Roman" w:hAnsi="Times New Roman" w:cs="Times New Roman"/>
          <w:sz w:val="24"/>
          <w:szCs w:val="24"/>
        </w:rPr>
        <w:t>wychowawczej jest wskazane, aby </w:t>
      </w:r>
      <w:r w:rsidRPr="00235BAD">
        <w:rPr>
          <w:rFonts w:ascii="Times New Roman" w:hAnsi="Times New Roman" w:cs="Times New Roman"/>
          <w:sz w:val="24"/>
          <w:szCs w:val="24"/>
        </w:rPr>
        <w:t>na</w:t>
      </w:r>
      <w:r w:rsidR="00102781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uczy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ciel wychowawca opiekował</w:t>
      </w:r>
      <w:r w:rsidR="00ED1A1D"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sz w:val="24"/>
          <w:szCs w:val="24"/>
        </w:rPr>
        <w:t>się danym oddziałem w ciągu całego etapu edukacyj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nego.</w:t>
      </w:r>
    </w:p>
    <w:p w14:paraId="59B4A47B" w14:textId="77777777" w:rsidR="00735747" w:rsidRPr="00235BAD" w:rsidRDefault="00735747" w:rsidP="00607F01">
      <w:pPr>
        <w:widowControl/>
        <w:shd w:val="clear" w:color="auto" w:fill="FFFFFF"/>
        <w:spacing w:before="120"/>
        <w:ind w:left="29"/>
        <w:jc w:val="both"/>
        <w:rPr>
          <w:rFonts w:ascii="Times New Roman" w:hAnsi="Times New Roman" w:cs="Times New Roman"/>
          <w:sz w:val="24"/>
          <w:szCs w:val="24"/>
        </w:rPr>
      </w:pPr>
    </w:p>
    <w:p w14:paraId="0216EDD6" w14:textId="77777777" w:rsidR="004E04AC" w:rsidRPr="00235BAD" w:rsidRDefault="00754813" w:rsidP="00166F54">
      <w:pPr>
        <w:pStyle w:val="Nagwek2"/>
      </w:pPr>
      <w:r w:rsidRPr="00235BAD">
        <w:t>§ 2</w:t>
      </w:r>
      <w:r w:rsidR="004E04AC" w:rsidRPr="00235BAD">
        <w:t>7</w:t>
      </w:r>
    </w:p>
    <w:p w14:paraId="44AED47A" w14:textId="77777777" w:rsidR="004E04AC" w:rsidRPr="00235BAD" w:rsidRDefault="004E04AC" w:rsidP="004E04AC">
      <w:pPr>
        <w:widowControl/>
        <w:tabs>
          <w:tab w:val="left" w:pos="357"/>
        </w:tabs>
        <w:autoSpaceDE/>
        <w:autoSpaceDN/>
        <w:adjustRightInd/>
        <w:spacing w:before="120" w:line="312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Technikum posiada pracownie, w których zajęcia odbywają się zgodnie z regulaminem danej pra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cowni.</w:t>
      </w:r>
    </w:p>
    <w:p w14:paraId="021A2CD6" w14:textId="77777777" w:rsidR="004E04AC" w:rsidRPr="00235BAD" w:rsidRDefault="004E04AC" w:rsidP="00607F01">
      <w:pPr>
        <w:widowControl/>
        <w:shd w:val="clear" w:color="auto" w:fill="FFFFFF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136B00F" w14:textId="77777777" w:rsidR="00735747" w:rsidRPr="00235BAD" w:rsidRDefault="00735747" w:rsidP="00064621">
      <w:pPr>
        <w:pStyle w:val="Nagwek1"/>
      </w:pPr>
      <w:bookmarkStart w:id="30" w:name="_Toc239848549"/>
      <w:r w:rsidRPr="00235BAD">
        <w:t>Biblioteka</w:t>
      </w:r>
      <w:bookmarkEnd w:id="30"/>
    </w:p>
    <w:p w14:paraId="6A0D10A2" w14:textId="77777777" w:rsidR="00735747" w:rsidRPr="00235BAD" w:rsidRDefault="00735747" w:rsidP="00607F01">
      <w:pPr>
        <w:pStyle w:val="Nagwek2"/>
        <w:spacing w:line="240" w:lineRule="auto"/>
      </w:pPr>
      <w:r w:rsidRPr="00235BAD">
        <w:t>§</w:t>
      </w:r>
      <w:r w:rsidR="008C2EF5" w:rsidRPr="00235BAD">
        <w:t xml:space="preserve"> </w:t>
      </w:r>
      <w:r w:rsidR="00754813" w:rsidRPr="00235BAD">
        <w:t>2</w:t>
      </w:r>
      <w:r w:rsidR="00FA71F5" w:rsidRPr="00235BAD">
        <w:t>8</w:t>
      </w:r>
    </w:p>
    <w:p w14:paraId="1243F7E3" w14:textId="77777777" w:rsidR="00735747" w:rsidRPr="00235BAD" w:rsidRDefault="00735747" w:rsidP="00AE75DC">
      <w:pPr>
        <w:pStyle w:val="Default"/>
        <w:numPr>
          <w:ilvl w:val="0"/>
          <w:numId w:val="37"/>
        </w:numPr>
        <w:spacing w:line="360" w:lineRule="auto"/>
        <w:ind w:left="284" w:hanging="284"/>
        <w:jc w:val="both"/>
        <w:rPr>
          <w:color w:val="auto"/>
        </w:rPr>
      </w:pPr>
      <w:r w:rsidRPr="00235BAD">
        <w:rPr>
          <w:color w:val="auto"/>
        </w:rPr>
        <w:t>W ZSTI działa biblioteka szkolna, która jest dydaktycznym centrum informacyjnym.</w:t>
      </w:r>
    </w:p>
    <w:p w14:paraId="54897B8E" w14:textId="77777777" w:rsidR="00735747" w:rsidRPr="00235BAD" w:rsidRDefault="00735747" w:rsidP="00AE75DC">
      <w:pPr>
        <w:pStyle w:val="Default"/>
        <w:numPr>
          <w:ilvl w:val="0"/>
          <w:numId w:val="37"/>
        </w:numPr>
        <w:spacing w:line="360" w:lineRule="auto"/>
        <w:ind w:left="284" w:hanging="284"/>
        <w:jc w:val="both"/>
        <w:rPr>
          <w:color w:val="auto"/>
        </w:rPr>
      </w:pPr>
      <w:r w:rsidRPr="00235BAD">
        <w:rPr>
          <w:color w:val="auto"/>
        </w:rPr>
        <w:t>Organizacja biblioteki szkolnej:</w:t>
      </w:r>
    </w:p>
    <w:p w14:paraId="3955EA5A" w14:textId="77777777" w:rsidR="00735747" w:rsidRPr="00235BAD" w:rsidRDefault="00035AB6" w:rsidP="00AE75DC">
      <w:pPr>
        <w:pStyle w:val="Default"/>
        <w:numPr>
          <w:ilvl w:val="0"/>
          <w:numId w:val="38"/>
        </w:numPr>
        <w:spacing w:line="360" w:lineRule="auto"/>
        <w:ind w:left="709" w:hanging="218"/>
        <w:jc w:val="both"/>
        <w:rPr>
          <w:color w:val="auto"/>
        </w:rPr>
      </w:pPr>
      <w:r w:rsidRPr="00235BAD">
        <w:rPr>
          <w:color w:val="auto"/>
        </w:rPr>
        <w:t xml:space="preserve">z </w:t>
      </w:r>
      <w:r w:rsidR="00735747" w:rsidRPr="00235BAD">
        <w:rPr>
          <w:color w:val="auto"/>
        </w:rPr>
        <w:t>biblioteki szkolnej mogą korzystać uczniowie, słuchacze, pracownicy ZSTI, rodzice, miesz</w:t>
      </w:r>
      <w:r w:rsidR="004518F0" w:rsidRPr="00235BAD">
        <w:rPr>
          <w:color w:val="auto"/>
        </w:rPr>
        <w:softHyphen/>
      </w:r>
      <w:r w:rsidR="00735747" w:rsidRPr="00235BAD">
        <w:rPr>
          <w:color w:val="auto"/>
        </w:rPr>
        <w:t>kańcy internatu i Szkolnego Schro</w:t>
      </w:r>
      <w:r w:rsidRPr="00235BAD">
        <w:rPr>
          <w:color w:val="auto"/>
        </w:rPr>
        <w:t>niska Młodzieżowego „Ślązaczek”,</w:t>
      </w:r>
    </w:p>
    <w:p w14:paraId="300C4A86" w14:textId="77777777" w:rsidR="00735747" w:rsidRPr="00235BAD" w:rsidRDefault="00035AB6" w:rsidP="00AE75DC">
      <w:pPr>
        <w:pStyle w:val="Default"/>
        <w:numPr>
          <w:ilvl w:val="0"/>
          <w:numId w:val="38"/>
        </w:numPr>
        <w:spacing w:line="360" w:lineRule="auto"/>
        <w:ind w:left="709" w:hanging="218"/>
        <w:jc w:val="both"/>
        <w:rPr>
          <w:color w:val="auto"/>
        </w:rPr>
      </w:pPr>
      <w:r w:rsidRPr="00235BAD">
        <w:rPr>
          <w:color w:val="auto"/>
        </w:rPr>
        <w:t xml:space="preserve">w </w:t>
      </w:r>
      <w:r w:rsidR="00735747" w:rsidRPr="00235BAD">
        <w:rPr>
          <w:color w:val="auto"/>
        </w:rPr>
        <w:t>bibliotece funkcj</w:t>
      </w:r>
      <w:r w:rsidRPr="00235BAD">
        <w:rPr>
          <w:color w:val="auto"/>
        </w:rPr>
        <w:t>onuje wypożyczalnia i czytelnia,</w:t>
      </w:r>
    </w:p>
    <w:p w14:paraId="6293C9A0" w14:textId="77777777" w:rsidR="00735747" w:rsidRPr="00235BAD" w:rsidRDefault="00035AB6" w:rsidP="00AE75DC">
      <w:pPr>
        <w:pStyle w:val="Default"/>
        <w:numPr>
          <w:ilvl w:val="0"/>
          <w:numId w:val="38"/>
        </w:numPr>
        <w:spacing w:line="360" w:lineRule="auto"/>
        <w:ind w:left="709" w:hanging="218"/>
        <w:jc w:val="both"/>
        <w:rPr>
          <w:color w:val="auto"/>
        </w:rPr>
      </w:pPr>
      <w:r w:rsidRPr="00235BAD">
        <w:rPr>
          <w:color w:val="auto"/>
        </w:rPr>
        <w:t xml:space="preserve">biblioteka </w:t>
      </w:r>
      <w:r w:rsidR="00735747" w:rsidRPr="00235BAD">
        <w:rPr>
          <w:color w:val="auto"/>
        </w:rPr>
        <w:t xml:space="preserve">posiada księgozbiór opisany w katalogach programu komputerowego </w:t>
      </w:r>
      <w:r w:rsidR="00DF38ED">
        <w:t>MOL NET+</w:t>
      </w:r>
      <w:r w:rsidRPr="00235BAD">
        <w:rPr>
          <w:color w:val="auto"/>
        </w:rPr>
        <w:t>,</w:t>
      </w:r>
    </w:p>
    <w:p w14:paraId="5AAADBE3" w14:textId="77777777" w:rsidR="00735747" w:rsidRPr="00235BAD" w:rsidRDefault="00035AB6" w:rsidP="00AE75DC">
      <w:pPr>
        <w:pStyle w:val="Default"/>
        <w:numPr>
          <w:ilvl w:val="0"/>
          <w:numId w:val="38"/>
        </w:numPr>
        <w:spacing w:line="360" w:lineRule="auto"/>
        <w:ind w:left="709" w:hanging="218"/>
        <w:jc w:val="both"/>
        <w:rPr>
          <w:color w:val="auto"/>
        </w:rPr>
      </w:pPr>
      <w:r w:rsidRPr="00235BAD">
        <w:rPr>
          <w:color w:val="auto"/>
        </w:rPr>
        <w:t xml:space="preserve">czas </w:t>
      </w:r>
      <w:r w:rsidR="00735747" w:rsidRPr="00235BAD">
        <w:rPr>
          <w:color w:val="auto"/>
        </w:rPr>
        <w:t>udostępniania zbiorów jest dostosowany do rozkładu zajęć szkolnych we wszyst</w:t>
      </w:r>
      <w:r w:rsidR="00100FAA">
        <w:rPr>
          <w:color w:val="auto"/>
        </w:rPr>
        <w:softHyphen/>
      </w:r>
      <w:r w:rsidR="00735747" w:rsidRPr="00235BAD">
        <w:rPr>
          <w:color w:val="auto"/>
        </w:rPr>
        <w:t>kie dni na</w:t>
      </w:r>
      <w:r w:rsidR="004518F0" w:rsidRPr="00235BAD">
        <w:rPr>
          <w:color w:val="auto"/>
        </w:rPr>
        <w:softHyphen/>
      </w:r>
      <w:r w:rsidR="00735747" w:rsidRPr="00235BAD">
        <w:rPr>
          <w:color w:val="auto"/>
        </w:rPr>
        <w:t>uki szkolnej, który umożliwia maksymalne wykorzystanie biblioteki i jej zbioró</w:t>
      </w:r>
      <w:r w:rsidRPr="00235BAD">
        <w:rPr>
          <w:color w:val="auto"/>
        </w:rPr>
        <w:t>w przez wszystkich użytkowników,</w:t>
      </w:r>
    </w:p>
    <w:p w14:paraId="67C2685B" w14:textId="3A33FC24" w:rsidR="00735747" w:rsidRPr="00235BAD" w:rsidRDefault="00035AB6" w:rsidP="00AE75DC">
      <w:pPr>
        <w:pStyle w:val="Default"/>
        <w:numPr>
          <w:ilvl w:val="0"/>
          <w:numId w:val="38"/>
        </w:numPr>
        <w:spacing w:line="360" w:lineRule="auto"/>
        <w:ind w:left="709" w:hanging="218"/>
        <w:jc w:val="both"/>
        <w:rPr>
          <w:color w:val="auto"/>
        </w:rPr>
      </w:pPr>
      <w:r w:rsidRPr="00235BAD">
        <w:rPr>
          <w:color w:val="auto"/>
        </w:rPr>
        <w:t xml:space="preserve">w </w:t>
      </w:r>
      <w:r w:rsidR="00735747" w:rsidRPr="00235BAD">
        <w:rPr>
          <w:color w:val="auto"/>
        </w:rPr>
        <w:t>oparciu o rozporządzenie Ministra Kultury i Dziedzictwa Narodowego w sprawie ewi</w:t>
      </w:r>
      <w:r w:rsidR="00100FAA">
        <w:rPr>
          <w:color w:val="auto"/>
        </w:rPr>
        <w:softHyphen/>
      </w:r>
      <w:r w:rsidR="00735747" w:rsidRPr="00235BAD">
        <w:rPr>
          <w:color w:val="auto"/>
        </w:rPr>
        <w:t>den</w:t>
      </w:r>
      <w:r w:rsidR="002D6960" w:rsidRPr="00235BAD">
        <w:rPr>
          <w:color w:val="auto"/>
        </w:rPr>
        <w:t xml:space="preserve">cji materiałów bibliotecznych </w:t>
      </w:r>
      <w:r w:rsidR="00735747" w:rsidRPr="00235BAD">
        <w:rPr>
          <w:color w:val="auto"/>
        </w:rPr>
        <w:t>przeprowadzane jest skontrum, które jest inwen</w:t>
      </w:r>
      <w:r w:rsidR="00100FAA">
        <w:rPr>
          <w:color w:val="auto"/>
        </w:rPr>
        <w:softHyphen/>
      </w:r>
      <w:r w:rsidR="00735747" w:rsidRPr="00235BAD">
        <w:rPr>
          <w:color w:val="auto"/>
        </w:rPr>
        <w:t>taryzacją zbiorów bibliotecznych. Szczegółowe zalecenia i warunki przeprowadze</w:t>
      </w:r>
      <w:r w:rsidR="004518F0" w:rsidRPr="00235BAD">
        <w:rPr>
          <w:color w:val="auto"/>
        </w:rPr>
        <w:softHyphen/>
      </w:r>
      <w:r w:rsidR="00735747" w:rsidRPr="00235BAD">
        <w:rPr>
          <w:color w:val="auto"/>
        </w:rPr>
        <w:t>nia skontrum (inwentaryzacji) zbiorów reguluje zarządzenie dyrektora oraz Regulamin Komi</w:t>
      </w:r>
      <w:r w:rsidR="004518F0" w:rsidRPr="00235BAD">
        <w:rPr>
          <w:color w:val="auto"/>
        </w:rPr>
        <w:softHyphen/>
      </w:r>
      <w:r w:rsidR="00735747" w:rsidRPr="00235BAD">
        <w:rPr>
          <w:color w:val="auto"/>
        </w:rPr>
        <w:t xml:space="preserve">sji </w:t>
      </w:r>
      <w:proofErr w:type="spellStart"/>
      <w:r w:rsidR="00735747" w:rsidRPr="00235BAD">
        <w:rPr>
          <w:color w:val="auto"/>
        </w:rPr>
        <w:t>Skontrowej</w:t>
      </w:r>
      <w:proofErr w:type="spellEnd"/>
      <w:r w:rsidR="00735747" w:rsidRPr="00235BAD">
        <w:rPr>
          <w:color w:val="auto"/>
        </w:rPr>
        <w:t xml:space="preserve">. </w:t>
      </w:r>
    </w:p>
    <w:p w14:paraId="282A638C" w14:textId="77777777" w:rsidR="00735747" w:rsidRPr="00235BAD" w:rsidRDefault="00735747" w:rsidP="00AE75DC">
      <w:pPr>
        <w:pStyle w:val="Default"/>
        <w:numPr>
          <w:ilvl w:val="0"/>
          <w:numId w:val="37"/>
        </w:numPr>
        <w:spacing w:line="360" w:lineRule="auto"/>
        <w:ind w:left="284" w:hanging="284"/>
        <w:jc w:val="both"/>
        <w:rPr>
          <w:color w:val="auto"/>
        </w:rPr>
      </w:pPr>
      <w:r w:rsidRPr="00235BAD">
        <w:rPr>
          <w:color w:val="auto"/>
        </w:rPr>
        <w:t>W ZSTI działa biblioteka szkolna, w której zatrudniony jest nauczyciel bibliotekarz.</w:t>
      </w:r>
    </w:p>
    <w:p w14:paraId="7D39A854" w14:textId="77777777" w:rsidR="00735747" w:rsidRPr="00235BAD" w:rsidRDefault="00735747" w:rsidP="00AE75DC">
      <w:pPr>
        <w:pStyle w:val="Default"/>
        <w:numPr>
          <w:ilvl w:val="0"/>
          <w:numId w:val="37"/>
        </w:numPr>
        <w:spacing w:line="360" w:lineRule="auto"/>
        <w:ind w:left="284" w:hanging="284"/>
        <w:jc w:val="both"/>
        <w:rPr>
          <w:color w:val="auto"/>
        </w:rPr>
      </w:pPr>
      <w:r w:rsidRPr="00235BAD">
        <w:rPr>
          <w:color w:val="auto"/>
        </w:rPr>
        <w:t>Zadaniem nauczyciela bibliotekarza jest:</w:t>
      </w:r>
    </w:p>
    <w:p w14:paraId="27FBA0BE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udostępnianie </w:t>
      </w:r>
      <w:r w:rsidR="00735747" w:rsidRPr="00235BAD">
        <w:rPr>
          <w:color w:val="auto"/>
        </w:rPr>
        <w:t>księgozb</w:t>
      </w:r>
      <w:r w:rsidRPr="00235BAD">
        <w:rPr>
          <w:color w:val="auto"/>
        </w:rPr>
        <w:t>ioru i innych źródeł informacji,</w:t>
      </w:r>
    </w:p>
    <w:p w14:paraId="7B52672C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udzielanie </w:t>
      </w:r>
      <w:r w:rsidR="00735747" w:rsidRPr="00235BAD">
        <w:rPr>
          <w:color w:val="auto"/>
        </w:rPr>
        <w:t>informacji bib</w:t>
      </w:r>
      <w:r w:rsidRPr="00235BAD">
        <w:rPr>
          <w:color w:val="auto"/>
        </w:rPr>
        <w:t>liotecznych i bibliograficznych,</w:t>
      </w:r>
    </w:p>
    <w:p w14:paraId="234CEE22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tworzenie </w:t>
      </w:r>
      <w:r w:rsidR="00735747" w:rsidRPr="00235BAD">
        <w:rPr>
          <w:color w:val="auto"/>
        </w:rPr>
        <w:t>warunków do poszukiwania, porządkowania i wykorzystywania informacji z różnych źródeł oraz efektywnego posługiwan</w:t>
      </w:r>
      <w:r w:rsidRPr="00235BAD">
        <w:rPr>
          <w:color w:val="auto"/>
        </w:rPr>
        <w:t>ia się technologią informacyjną,</w:t>
      </w:r>
    </w:p>
    <w:p w14:paraId="59585E99" w14:textId="571E0182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rozbudzanie </w:t>
      </w:r>
      <w:r w:rsidR="00735747" w:rsidRPr="00235BAD">
        <w:rPr>
          <w:color w:val="auto"/>
        </w:rPr>
        <w:t>i rozwijanie indywidualnych zainteresowań uczniów oraz wyrabianie i po</w:t>
      </w:r>
      <w:r w:rsidR="00CD4F3C">
        <w:rPr>
          <w:color w:val="auto"/>
        </w:rPr>
        <w:softHyphen/>
      </w:r>
      <w:r w:rsidR="00735747" w:rsidRPr="00235BAD">
        <w:rPr>
          <w:color w:val="auto"/>
        </w:rPr>
        <w:t>głębianie u uczniów nawyku czytania i uczenia się</w:t>
      </w:r>
      <w:r w:rsidRPr="00235BAD">
        <w:rPr>
          <w:color w:val="auto"/>
        </w:rPr>
        <w:t>,</w:t>
      </w:r>
    </w:p>
    <w:p w14:paraId="2E320207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upowszechnianie </w:t>
      </w:r>
      <w:r w:rsidR="00735747" w:rsidRPr="00235BAD">
        <w:rPr>
          <w:color w:val="auto"/>
        </w:rPr>
        <w:t>umiejętności samodzielnego korzystania przez ucz</w:t>
      </w:r>
      <w:r w:rsidRPr="00235BAD">
        <w:rPr>
          <w:color w:val="auto"/>
        </w:rPr>
        <w:t>niów z katalogów i informatorów,</w:t>
      </w:r>
    </w:p>
    <w:p w14:paraId="4F849657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poznawanie </w:t>
      </w:r>
      <w:r w:rsidR="00735747" w:rsidRPr="00235BAD">
        <w:rPr>
          <w:color w:val="auto"/>
        </w:rPr>
        <w:t>i r</w:t>
      </w:r>
      <w:r w:rsidRPr="00235BAD">
        <w:rPr>
          <w:color w:val="auto"/>
        </w:rPr>
        <w:t>ozwijanie potrzeb czytelniczych,</w:t>
      </w:r>
    </w:p>
    <w:p w14:paraId="2C88729B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>popularyzacja wiedzy o książce,</w:t>
      </w:r>
    </w:p>
    <w:p w14:paraId="09A16679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organizowanie </w:t>
      </w:r>
      <w:r w:rsidR="00735747" w:rsidRPr="00235BAD">
        <w:rPr>
          <w:color w:val="auto"/>
        </w:rPr>
        <w:t>różnorodnych działań rozwijających wrażliwość kulturową i społec</w:t>
      </w:r>
      <w:r w:rsidRPr="00235BAD">
        <w:rPr>
          <w:color w:val="auto"/>
        </w:rPr>
        <w:t>zną,</w:t>
      </w:r>
    </w:p>
    <w:p w14:paraId="0FE4F259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współpraca </w:t>
      </w:r>
      <w:r w:rsidR="00735747" w:rsidRPr="00235BAD">
        <w:rPr>
          <w:color w:val="auto"/>
        </w:rPr>
        <w:t>z uczniami, nauczycielami, rodzicami (prawnymi opiekunami) oraz z in</w:t>
      </w:r>
      <w:r w:rsidR="00100FAA">
        <w:rPr>
          <w:color w:val="auto"/>
        </w:rPr>
        <w:softHyphen/>
      </w:r>
      <w:r w:rsidR="00735747" w:rsidRPr="00235BAD">
        <w:rPr>
          <w:color w:val="auto"/>
        </w:rPr>
        <w:t>nymi biblio</w:t>
      </w:r>
      <w:r w:rsidR="004518F0" w:rsidRPr="00235BAD">
        <w:rPr>
          <w:color w:val="auto"/>
        </w:rPr>
        <w:softHyphen/>
      </w:r>
      <w:r w:rsidRPr="00235BAD">
        <w:rPr>
          <w:color w:val="auto"/>
        </w:rPr>
        <w:t>tekami,</w:t>
      </w:r>
    </w:p>
    <w:p w14:paraId="5D31F142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>gromadzenie</w:t>
      </w:r>
      <w:r w:rsidR="00735747" w:rsidRPr="00235BAD">
        <w:rPr>
          <w:color w:val="auto"/>
        </w:rPr>
        <w:t>, uzupełnianie i oprac</w:t>
      </w:r>
      <w:r w:rsidRPr="00235BAD">
        <w:rPr>
          <w:color w:val="auto"/>
        </w:rPr>
        <w:t>owywanie zbiorów bibliotecznych,</w:t>
      </w:r>
    </w:p>
    <w:p w14:paraId="60016244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>organizacja i administracja biblioteki,</w:t>
      </w:r>
    </w:p>
    <w:p w14:paraId="3023BD1F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>planowanie</w:t>
      </w:r>
      <w:r w:rsidR="00735747" w:rsidRPr="00235BAD">
        <w:rPr>
          <w:color w:val="auto"/>
        </w:rPr>
        <w:t>, sprawozdawczość i statystyka bibli</w:t>
      </w:r>
      <w:r w:rsidRPr="00235BAD">
        <w:rPr>
          <w:color w:val="auto"/>
        </w:rPr>
        <w:t>oteczna,</w:t>
      </w:r>
    </w:p>
    <w:p w14:paraId="661B0FBF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udzielanie </w:t>
      </w:r>
      <w:r w:rsidR="00735747" w:rsidRPr="00235BAD">
        <w:rPr>
          <w:color w:val="auto"/>
        </w:rPr>
        <w:t>informacji o adresach, godzinach otwarcia i</w:t>
      </w:r>
      <w:r w:rsidRPr="00235BAD">
        <w:rPr>
          <w:color w:val="auto"/>
        </w:rPr>
        <w:t xml:space="preserve"> zasobach bibliotek publicz</w:t>
      </w:r>
      <w:r w:rsidR="00100FAA">
        <w:rPr>
          <w:color w:val="auto"/>
        </w:rPr>
        <w:softHyphen/>
      </w:r>
      <w:r w:rsidRPr="00235BAD">
        <w:rPr>
          <w:color w:val="auto"/>
        </w:rPr>
        <w:t>nych,</w:t>
      </w:r>
    </w:p>
    <w:p w14:paraId="37380926" w14:textId="77777777" w:rsidR="00735747" w:rsidRPr="00235BAD" w:rsidRDefault="00035AB6" w:rsidP="00AE75DC">
      <w:pPr>
        <w:pStyle w:val="Default"/>
        <w:numPr>
          <w:ilvl w:val="1"/>
          <w:numId w:val="39"/>
        </w:numPr>
        <w:spacing w:line="360" w:lineRule="auto"/>
        <w:ind w:left="709" w:hanging="283"/>
        <w:jc w:val="both"/>
        <w:rPr>
          <w:color w:val="auto"/>
        </w:rPr>
      </w:pPr>
      <w:r w:rsidRPr="00235BAD">
        <w:rPr>
          <w:color w:val="auto"/>
        </w:rPr>
        <w:t xml:space="preserve">opracowanie </w:t>
      </w:r>
      <w:r w:rsidR="00735747" w:rsidRPr="00235BAD">
        <w:rPr>
          <w:color w:val="auto"/>
        </w:rPr>
        <w:t>regulaminu biblioteki szkolnej.</w:t>
      </w:r>
    </w:p>
    <w:p w14:paraId="7BC3CCD2" w14:textId="77777777" w:rsidR="00735747" w:rsidRPr="00235BAD" w:rsidRDefault="00735747" w:rsidP="00AE75DC">
      <w:pPr>
        <w:pStyle w:val="Default"/>
        <w:numPr>
          <w:ilvl w:val="0"/>
          <w:numId w:val="37"/>
        </w:numPr>
        <w:spacing w:line="360" w:lineRule="auto"/>
        <w:ind w:left="284" w:hanging="284"/>
        <w:jc w:val="both"/>
        <w:rPr>
          <w:color w:val="auto"/>
        </w:rPr>
      </w:pPr>
      <w:r w:rsidRPr="00235BAD">
        <w:rPr>
          <w:color w:val="auto"/>
        </w:rPr>
        <w:t>Zasady współpracy biblioteki szkolnej z uczniami, nauczycielami, rodzicami (prawnymi opieku</w:t>
      </w:r>
      <w:r w:rsidR="004518F0" w:rsidRPr="00235BAD">
        <w:rPr>
          <w:color w:val="auto"/>
        </w:rPr>
        <w:softHyphen/>
      </w:r>
      <w:r w:rsidRPr="00235BAD">
        <w:rPr>
          <w:color w:val="auto"/>
        </w:rPr>
        <w:t>nami) i innymi bibliotekami obejmują:</w:t>
      </w:r>
    </w:p>
    <w:p w14:paraId="21958236" w14:textId="77777777" w:rsidR="00735747" w:rsidRPr="00235BAD" w:rsidRDefault="00735747" w:rsidP="008B4CFE">
      <w:pPr>
        <w:pStyle w:val="Default"/>
        <w:numPr>
          <w:ilvl w:val="0"/>
          <w:numId w:val="101"/>
        </w:numPr>
        <w:spacing w:line="360" w:lineRule="auto"/>
        <w:ind w:left="709" w:hanging="283"/>
        <w:jc w:val="both"/>
      </w:pPr>
      <w:r w:rsidRPr="00235BAD">
        <w:t>z uczniami:</w:t>
      </w:r>
    </w:p>
    <w:p w14:paraId="7FB11712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rozwijanie kultury czytelniczej uczniów;</w:t>
      </w:r>
    </w:p>
    <w:p w14:paraId="47CF1C5A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przygotowanie uczniów do samokształcenia;</w:t>
      </w:r>
    </w:p>
    <w:p w14:paraId="6F7F8AA0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indywidualne rozmowy z czytelnikami;</w:t>
      </w:r>
    </w:p>
    <w:p w14:paraId="0AF6057A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rozwijanie wrażliwości kulturowej i społecznej;</w:t>
      </w:r>
    </w:p>
    <w:p w14:paraId="1B3CDBC9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lekcje biblioteczne dla uczniów klas pierwszych;</w:t>
      </w:r>
    </w:p>
    <w:p w14:paraId="08C865EB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wykorzystanie propozycji uczniów (np. dotyczących zakupu nowych książek, prze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pro</w:t>
      </w:r>
      <w:r w:rsidR="004518F0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wadzenia akcji czytelniczych itp.);</w:t>
      </w:r>
    </w:p>
    <w:p w14:paraId="0AFAAF2F" w14:textId="77777777" w:rsidR="00735747" w:rsidRPr="00235BAD" w:rsidRDefault="00735747" w:rsidP="008B4CFE">
      <w:pPr>
        <w:pStyle w:val="Default"/>
        <w:numPr>
          <w:ilvl w:val="0"/>
          <w:numId w:val="101"/>
        </w:numPr>
        <w:spacing w:line="360" w:lineRule="auto"/>
        <w:ind w:left="709" w:hanging="283"/>
        <w:jc w:val="both"/>
      </w:pPr>
      <w:r w:rsidRPr="00235BAD">
        <w:t>z nauczycielami:</w:t>
      </w:r>
    </w:p>
    <w:p w14:paraId="4E1F4423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indywidualne kontakty;</w:t>
      </w:r>
    </w:p>
    <w:p w14:paraId="2085D70C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sporządzenie zestawień statystycznych czytelnictwa uczniów dla nauczycieli;</w:t>
      </w:r>
    </w:p>
    <w:p w14:paraId="4997A327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spotkania w bibliotece z nauczycielami różnych przedmiotów;</w:t>
      </w:r>
    </w:p>
    <w:p w14:paraId="595AE70F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spotkania w ramach prac zespołów przedmiotowych;</w:t>
      </w:r>
    </w:p>
    <w:p w14:paraId="0F5F06C4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wykorzystanie propozycji nauczycieli (np. dotyczących zakupu nowych książek, pod</w:t>
      </w:r>
      <w:r w:rsidR="004518F0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ręczników, pomocy metodycznych, przeprowadzenia akcji czytelniczych itp.);</w:t>
      </w:r>
    </w:p>
    <w:p w14:paraId="4B933849" w14:textId="77777777" w:rsidR="00735747" w:rsidRPr="00235BAD" w:rsidRDefault="00735747" w:rsidP="008B4CFE">
      <w:pPr>
        <w:pStyle w:val="Default"/>
        <w:numPr>
          <w:ilvl w:val="0"/>
          <w:numId w:val="101"/>
        </w:numPr>
        <w:spacing w:line="360" w:lineRule="auto"/>
        <w:ind w:left="709" w:hanging="283"/>
        <w:jc w:val="both"/>
      </w:pPr>
      <w:r w:rsidRPr="00235BAD">
        <w:t>z rodzicami (prawnymi opiekunami):</w:t>
      </w:r>
    </w:p>
    <w:p w14:paraId="69E3335D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– współpraca z </w:t>
      </w:r>
      <w:r w:rsidR="00E50A5A" w:rsidRPr="00235BAD">
        <w:rPr>
          <w:rFonts w:ascii="Times New Roman" w:hAnsi="Times New Roman" w:cs="Times New Roman"/>
          <w:sz w:val="24"/>
          <w:szCs w:val="24"/>
        </w:rPr>
        <w:t xml:space="preserve">Radą Rodziców </w:t>
      </w:r>
      <w:r w:rsidRPr="00235BAD">
        <w:rPr>
          <w:rFonts w:ascii="Times New Roman" w:hAnsi="Times New Roman" w:cs="Times New Roman"/>
          <w:sz w:val="24"/>
          <w:szCs w:val="24"/>
        </w:rPr>
        <w:t>w zakresie finansowania zakupu książek do biblioteki, wy</w:t>
      </w:r>
      <w:r w:rsidR="004518F0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boru książek przeznaczonych na nagrody;</w:t>
      </w:r>
    </w:p>
    <w:p w14:paraId="4C3677BC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przekazywanie informacji o pracy biblioteki za pośrednictwem wychowawców;</w:t>
      </w:r>
    </w:p>
    <w:p w14:paraId="609C5849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pomoc rodziców w realizacji zadań bibliotecznych;</w:t>
      </w:r>
    </w:p>
    <w:p w14:paraId="68F3E56C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indywidualne rozmowy z rodzicami, dotyczące wyborów czytelniczych ich dzieci;</w:t>
      </w:r>
    </w:p>
    <w:p w14:paraId="6FB55891" w14:textId="77777777" w:rsidR="00735747" w:rsidRPr="00235BAD" w:rsidRDefault="00735747" w:rsidP="008B4CFE">
      <w:pPr>
        <w:pStyle w:val="Default"/>
        <w:numPr>
          <w:ilvl w:val="0"/>
          <w:numId w:val="101"/>
        </w:numPr>
        <w:spacing w:line="360" w:lineRule="auto"/>
        <w:ind w:left="709" w:hanging="283"/>
        <w:jc w:val="both"/>
      </w:pPr>
      <w:r w:rsidRPr="00235BAD">
        <w:t>z bibliotekami:</w:t>
      </w:r>
    </w:p>
    <w:p w14:paraId="1B13A7F1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organizowanie wspólnych spotkań w celu wymiany doświadczeń;</w:t>
      </w:r>
    </w:p>
    <w:p w14:paraId="5C1E865E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prowadzenie międzyszkolnych konkursów;</w:t>
      </w:r>
    </w:p>
    <w:p w14:paraId="1A15985F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udział w akcjach prowadzonych przez biblioteki;</w:t>
      </w:r>
    </w:p>
    <w:p w14:paraId="49832E48" w14:textId="77777777" w:rsidR="00735747" w:rsidRPr="00235BAD" w:rsidRDefault="00735747" w:rsidP="00892921">
      <w:p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lekcje biblioteczne;</w:t>
      </w:r>
    </w:p>
    <w:p w14:paraId="48935BB8" w14:textId="77777777" w:rsidR="00735747" w:rsidRPr="00235BAD" w:rsidRDefault="00735747" w:rsidP="00607F01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– spotkania, odczyty, konferencje metodyczne, warsztaty, szkolenia.</w:t>
      </w:r>
    </w:p>
    <w:p w14:paraId="58327A55" w14:textId="4016DBB5" w:rsidR="00735747" w:rsidRDefault="00735747" w:rsidP="00607F01">
      <w:pPr>
        <w:rPr>
          <w:rFonts w:ascii="Times New Roman" w:hAnsi="Times New Roman" w:cs="Times New Roman"/>
          <w:sz w:val="24"/>
          <w:szCs w:val="24"/>
        </w:rPr>
      </w:pPr>
    </w:p>
    <w:p w14:paraId="238BFC93" w14:textId="77777777" w:rsidR="00C1336C" w:rsidRPr="00235BAD" w:rsidRDefault="00C1336C" w:rsidP="00064621">
      <w:pPr>
        <w:pStyle w:val="Nagwek1"/>
      </w:pPr>
      <w:bookmarkStart w:id="31" w:name="_Toc243754231"/>
      <w:bookmarkStart w:id="32" w:name="_Toc239848550"/>
      <w:r w:rsidRPr="00235BAD">
        <w:t>Zasady Wewnątrzszkolnego Oceniania</w:t>
      </w:r>
      <w:bookmarkEnd w:id="32"/>
    </w:p>
    <w:p w14:paraId="4C656A3E" w14:textId="22B7A875" w:rsidR="00735747" w:rsidRPr="00235BAD" w:rsidRDefault="00286AC2" w:rsidP="00166F54">
      <w:pPr>
        <w:pStyle w:val="Nagwek2"/>
      </w:pPr>
      <w:r w:rsidRPr="00235BAD">
        <w:t>§</w:t>
      </w:r>
      <w:r w:rsidR="008C2EF5" w:rsidRPr="00235BAD">
        <w:t xml:space="preserve"> </w:t>
      </w:r>
      <w:bookmarkEnd w:id="31"/>
      <w:r w:rsidR="00754813" w:rsidRPr="00235BAD">
        <w:t>2</w:t>
      </w:r>
      <w:r w:rsidR="00FA71F5" w:rsidRPr="00235BAD">
        <w:t>9</w:t>
      </w:r>
    </w:p>
    <w:p w14:paraId="69A9BA5E" w14:textId="1DD99163" w:rsidR="001D14AF" w:rsidRPr="00235BAD" w:rsidRDefault="001D14AF" w:rsidP="008B4CFE">
      <w:pPr>
        <w:widowControl/>
        <w:numPr>
          <w:ilvl w:val="0"/>
          <w:numId w:val="104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Zasady wewnątrzszkolnego oceniania stanowią zbiór przepisów i procedur oceniania, kla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fikowa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nia i promowania oraz przeprowadzania egzaminów. </w:t>
      </w:r>
      <w:r w:rsidR="009D5475" w:rsidRPr="00235BAD">
        <w:rPr>
          <w:rFonts w:ascii="Times New Roman" w:hAnsi="Times New Roman" w:cs="Times New Roman"/>
          <w:bCs/>
          <w:sz w:val="24"/>
          <w:szCs w:val="24"/>
        </w:rPr>
        <w:t>Są oparte na przepisach prawa oświatowego</w:t>
      </w:r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5F8CEE" w14:textId="77777777" w:rsidR="001D14AF" w:rsidRPr="00235BAD" w:rsidRDefault="001D14AF" w:rsidP="008B4CFE">
      <w:pPr>
        <w:widowControl/>
        <w:numPr>
          <w:ilvl w:val="0"/>
          <w:numId w:val="104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Ocenianiu podlegają:</w:t>
      </w:r>
    </w:p>
    <w:p w14:paraId="7FAE45B2" w14:textId="77777777" w:rsidR="001D14AF" w:rsidRPr="00235BAD" w:rsidRDefault="001D14AF" w:rsidP="008B4CFE">
      <w:pPr>
        <w:widowControl/>
        <w:numPr>
          <w:ilvl w:val="1"/>
          <w:numId w:val="6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osiągnięcia edukacyjne ucznia,</w:t>
      </w:r>
    </w:p>
    <w:p w14:paraId="5BB4C98E" w14:textId="77777777" w:rsidR="001D14AF" w:rsidRPr="00235BAD" w:rsidRDefault="001D14AF" w:rsidP="008B4CFE">
      <w:pPr>
        <w:widowControl/>
        <w:numPr>
          <w:ilvl w:val="1"/>
          <w:numId w:val="6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zachowanie ucznia.</w:t>
      </w:r>
    </w:p>
    <w:p w14:paraId="41A52B38" w14:textId="77777777" w:rsidR="001D14AF" w:rsidRPr="00235BAD" w:rsidRDefault="001D14AF" w:rsidP="00144CC2">
      <w:pPr>
        <w:tabs>
          <w:tab w:val="left" w:pos="13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77ECFD" w14:textId="77777777" w:rsidR="001D14AF" w:rsidRPr="00235BAD" w:rsidRDefault="001D14AF" w:rsidP="00166F54">
      <w:pPr>
        <w:pStyle w:val="Nagwek2"/>
      </w:pPr>
      <w:bookmarkStart w:id="33" w:name="_Toc241587704"/>
      <w:bookmarkStart w:id="34" w:name="_Toc243491241"/>
      <w:bookmarkStart w:id="35" w:name="_Toc243745415"/>
      <w:r w:rsidRPr="00235BAD">
        <w:t xml:space="preserve">§ </w:t>
      </w:r>
      <w:bookmarkEnd w:id="33"/>
      <w:bookmarkEnd w:id="34"/>
      <w:bookmarkEnd w:id="35"/>
      <w:r w:rsidR="00754813" w:rsidRPr="00235BAD">
        <w:t>3</w:t>
      </w:r>
      <w:r w:rsidR="00FA71F5" w:rsidRPr="00235BAD">
        <w:t>0</w:t>
      </w:r>
    </w:p>
    <w:p w14:paraId="2BCBAA76" w14:textId="5B9C72E9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Ocenianie osiągnięć edukacyjnych ucznia polega na rozpoznawaniu przez nauczycieli po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ziomu i postępów w opanowaniu przez ucznia wiadomości i umiejętności w stosunku do:</w:t>
      </w:r>
    </w:p>
    <w:p w14:paraId="3F5730C8" w14:textId="77777777" w:rsidR="001D14AF" w:rsidRPr="00235BAD" w:rsidRDefault="001D14AF" w:rsidP="006C0497">
      <w:pPr>
        <w:spacing w:line="360" w:lineRule="auto"/>
        <w:ind w:left="567" w:hanging="21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1) wymagań określonych w podstawie programowej kształcenia ogólnego lub efektów kształcenia określonych w podstawie programowej kształcenia w zawodach oraz wyma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gań edukacyjnych wynikających z realizowanych w szkole programów nauczania;</w:t>
      </w:r>
    </w:p>
    <w:p w14:paraId="0EF7402D" w14:textId="77777777" w:rsidR="001D14AF" w:rsidRPr="00235BAD" w:rsidRDefault="001D14AF" w:rsidP="006C0497">
      <w:pPr>
        <w:spacing w:line="360" w:lineRule="auto"/>
        <w:ind w:left="567" w:hanging="21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2) wymagań edukacyjnych wynikających z realizowanych w szkole programów nauczania – w przypadku dodatkowych zajęć edukacyjnych.</w:t>
      </w:r>
    </w:p>
    <w:p w14:paraId="3E65B7D1" w14:textId="2BFF99A2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Ocenianie zachowania ucznia polega na rozpoznawaniu przez wychowawcę oddziału, nau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czycieli oraz uczniów danego oddziału stopnia respektowania przez ucznia zasad współży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cia społecznego i norm etycznych oraz obowiązków określonych w statucie szkoły.</w:t>
      </w:r>
    </w:p>
    <w:p w14:paraId="5F49B2FA" w14:textId="77777777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Ocenianie osiągnięć edukacyjnych i zachowania ucznia odbywa się w ramach oceniania we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wnątrzszkolnego, które ma na celu:</w:t>
      </w:r>
    </w:p>
    <w:p w14:paraId="296409CC" w14:textId="77777777" w:rsidR="001D14AF" w:rsidRPr="00235BAD" w:rsidRDefault="001D14AF" w:rsidP="00AE75DC">
      <w:pPr>
        <w:widowControl/>
        <w:numPr>
          <w:ilvl w:val="1"/>
          <w:numId w:val="6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informowanie </w:t>
      </w:r>
      <w:hyperlink r:id="rId9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ucznia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 xml:space="preserve"> o poziomie jego osiągnięć edukacyjnych i jego zachowaniu oraz o postępach w tym zakresie;</w:t>
      </w:r>
    </w:p>
    <w:p w14:paraId="7DD89CF0" w14:textId="77777777" w:rsidR="001D14AF" w:rsidRPr="00235BAD" w:rsidRDefault="001D14AF" w:rsidP="00AE75DC">
      <w:pPr>
        <w:widowControl/>
        <w:numPr>
          <w:ilvl w:val="1"/>
          <w:numId w:val="6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udzielanie </w:t>
      </w:r>
      <w:hyperlink r:id="rId10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uczniowi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 xml:space="preserve"> pomocy w nauce poprzez przekazanie </w:t>
      </w:r>
      <w:hyperlink r:id="rId11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uczniowi</w:t>
        </w:r>
      </w:hyperlink>
      <w:r w:rsidR="009639D3" w:rsidRPr="00235BAD">
        <w:rPr>
          <w:rFonts w:ascii="Times New Roman" w:hAnsi="Times New Roman" w:cs="Times New Roman"/>
          <w:bCs/>
          <w:sz w:val="24"/>
          <w:szCs w:val="24"/>
        </w:rPr>
        <w:t xml:space="preserve"> informacji o tym, co </w:t>
      </w:r>
      <w:r w:rsidRPr="00235BAD">
        <w:rPr>
          <w:rFonts w:ascii="Times New Roman" w:hAnsi="Times New Roman" w:cs="Times New Roman"/>
          <w:bCs/>
          <w:sz w:val="24"/>
          <w:szCs w:val="24"/>
        </w:rPr>
        <w:t>zrobił dobrze i jak powinien się dalej uczyć;</w:t>
      </w:r>
    </w:p>
    <w:p w14:paraId="7A09AE7A" w14:textId="77777777" w:rsidR="001D14AF" w:rsidRPr="00235BAD" w:rsidRDefault="001D14AF" w:rsidP="00AE75DC">
      <w:pPr>
        <w:widowControl/>
        <w:numPr>
          <w:ilvl w:val="1"/>
          <w:numId w:val="6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udzielanie wskazówek do samodzielnego planowania własnego rozwoju;</w:t>
      </w:r>
    </w:p>
    <w:p w14:paraId="607771EF" w14:textId="77777777" w:rsidR="001D14AF" w:rsidRPr="00235BAD" w:rsidRDefault="001D14AF" w:rsidP="00AE75DC">
      <w:pPr>
        <w:widowControl/>
        <w:numPr>
          <w:ilvl w:val="1"/>
          <w:numId w:val="6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motywowanie </w:t>
      </w:r>
      <w:hyperlink r:id="rId12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ucznia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 xml:space="preserve"> do dalszych postępów w nauce i zachowaniu;</w:t>
      </w:r>
    </w:p>
    <w:p w14:paraId="615AC227" w14:textId="77777777" w:rsidR="001D14AF" w:rsidRPr="00235BAD" w:rsidRDefault="001D14AF" w:rsidP="00AE75DC">
      <w:pPr>
        <w:widowControl/>
        <w:numPr>
          <w:ilvl w:val="1"/>
          <w:numId w:val="6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dostarczanie </w:t>
      </w:r>
      <w:hyperlink r:id="rId13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rodzicom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 xml:space="preserve"> i </w:t>
      </w:r>
      <w:hyperlink r:id="rId14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nauczycielom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 xml:space="preserve"> informacji o postępach i trudnościach w nauce i zachowaniu </w:t>
      </w:r>
      <w:hyperlink r:id="rId15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ucznia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 xml:space="preserve"> oraz o szczególnych uzdolnieniach </w:t>
      </w:r>
      <w:hyperlink r:id="rId16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ucznia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>;</w:t>
      </w:r>
    </w:p>
    <w:p w14:paraId="71D73452" w14:textId="3E1E1460" w:rsidR="001D14AF" w:rsidRPr="00235BAD" w:rsidRDefault="001D14AF" w:rsidP="00AE75DC">
      <w:pPr>
        <w:widowControl/>
        <w:numPr>
          <w:ilvl w:val="1"/>
          <w:numId w:val="6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umożliwienie </w:t>
      </w:r>
      <w:hyperlink r:id="rId17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nauczycielom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 xml:space="preserve"> doskonalenia organizacji i metod pracy dydaktyczno-wycho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wawczej.</w:t>
      </w:r>
    </w:p>
    <w:p w14:paraId="67FF2C0B" w14:textId="77777777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Ocenianie wewnątrzszkolne obejmuje:</w:t>
      </w:r>
    </w:p>
    <w:p w14:paraId="43497E62" w14:textId="77777777" w:rsidR="001D14AF" w:rsidRPr="00235BAD" w:rsidRDefault="001D14AF" w:rsidP="008B4CFE">
      <w:pPr>
        <w:widowControl/>
        <w:numPr>
          <w:ilvl w:val="1"/>
          <w:numId w:val="8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formułowanie przez nauczycieli wymagań edukacyjnych, niezbędnych do uzyskania po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szczególnych śródrocznych i rocznych ocen klasyfikacyjnych z obowiązkowych i dodatkowych zajęć edukacyjnych;</w:t>
      </w:r>
    </w:p>
    <w:p w14:paraId="75824E04" w14:textId="77777777" w:rsidR="001D14AF" w:rsidRPr="00235BAD" w:rsidRDefault="001D14AF" w:rsidP="008B4CFE">
      <w:pPr>
        <w:widowControl/>
        <w:numPr>
          <w:ilvl w:val="1"/>
          <w:numId w:val="8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ustalanie kryteriów oceniania zachowania;</w:t>
      </w:r>
    </w:p>
    <w:p w14:paraId="22F7D62F" w14:textId="77777777" w:rsidR="001D14AF" w:rsidRPr="00235BAD" w:rsidRDefault="001D14AF" w:rsidP="008B4CFE">
      <w:pPr>
        <w:widowControl/>
        <w:numPr>
          <w:ilvl w:val="1"/>
          <w:numId w:val="8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ocenianie bieżące i ustalanie śródrocznych ocen klasyfikacyjnych z obowiązkowych i dodatkowych zajęć edukacyjnych oraz śródrocznej oceny klasyfikacyjnej zachowa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nia, według skali i w formach przyjętych w szkole;</w:t>
      </w:r>
    </w:p>
    <w:p w14:paraId="18E07DC0" w14:textId="77777777" w:rsidR="001D14AF" w:rsidRPr="00235BAD" w:rsidRDefault="001D14AF" w:rsidP="008B4CFE">
      <w:pPr>
        <w:widowControl/>
        <w:numPr>
          <w:ilvl w:val="1"/>
          <w:numId w:val="8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przeprowadzanie egzaminów klasyfikacyjnych;</w:t>
      </w:r>
    </w:p>
    <w:p w14:paraId="7744FCD2" w14:textId="77777777" w:rsidR="001D14AF" w:rsidRPr="00235BAD" w:rsidRDefault="001D14AF" w:rsidP="008B4CFE">
      <w:pPr>
        <w:widowControl/>
        <w:numPr>
          <w:ilvl w:val="1"/>
          <w:numId w:val="8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ustalanie rocznych ocen klasyfikacyjnych z obowiązkowych i dodatkowych zajęć edu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cyj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nych oraz rocznej oceny klasyfikacyjnej zachowania;</w:t>
      </w:r>
    </w:p>
    <w:p w14:paraId="2CA40ED5" w14:textId="77777777" w:rsidR="001D14AF" w:rsidRPr="00235BAD" w:rsidRDefault="001D14AF" w:rsidP="008B4CFE">
      <w:pPr>
        <w:widowControl/>
        <w:numPr>
          <w:ilvl w:val="1"/>
          <w:numId w:val="8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ustalanie warunków i trybu uzyskania wyższych niż przewidywane rocznych ocen kla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syfi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kacyjnych z obowiązkowych i dodatkowych zajęć edukacyjnych oraz rocznej oce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 klasyfikacyjnej zachowania;</w:t>
      </w:r>
    </w:p>
    <w:p w14:paraId="2CD9D5AD" w14:textId="0F3D25BE" w:rsidR="001D14AF" w:rsidRPr="00235BAD" w:rsidRDefault="001D14AF" w:rsidP="008B4CFE">
      <w:pPr>
        <w:widowControl/>
        <w:numPr>
          <w:ilvl w:val="1"/>
          <w:numId w:val="83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ustalanie warunków i sposobu przekazywania rodzicom informacji o postępach i trud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nościach ucznia w nauce oraz o szczególnych uzdolnieniach </w:t>
      </w:r>
      <w:hyperlink r:id="rId18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ucznia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3BE70E96" w14:textId="77777777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Ocenianie pełni funkcję: </w:t>
      </w:r>
    </w:p>
    <w:p w14:paraId="2A2767EF" w14:textId="77777777" w:rsidR="001D14AF" w:rsidRPr="00235BAD" w:rsidRDefault="001D14AF" w:rsidP="00AE75DC">
      <w:pPr>
        <w:widowControl/>
        <w:numPr>
          <w:ilvl w:val="1"/>
          <w:numId w:val="46"/>
        </w:numPr>
        <w:tabs>
          <w:tab w:val="clear" w:pos="1304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diagnostyczną (monitorowanie postępów ucznia i określanie jego indywidualnych po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trzeb),</w:t>
      </w:r>
    </w:p>
    <w:p w14:paraId="44CB14B0" w14:textId="77777777" w:rsidR="001D14AF" w:rsidRPr="00235BAD" w:rsidRDefault="001D14AF" w:rsidP="00AE75DC">
      <w:pPr>
        <w:widowControl/>
        <w:numPr>
          <w:ilvl w:val="1"/>
          <w:numId w:val="46"/>
        </w:numPr>
        <w:tabs>
          <w:tab w:val="clear" w:pos="1304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klasyfikacyjną (różnicuje i uporządkowuje uczniów zgodnie z pewną skalą, za pomocą umownego symbolu).</w:t>
      </w:r>
    </w:p>
    <w:p w14:paraId="3DE58E1D" w14:textId="77777777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Oceny dzielą się na:</w:t>
      </w:r>
    </w:p>
    <w:p w14:paraId="2A89B0C6" w14:textId="77777777" w:rsidR="001D14AF" w:rsidRPr="00235BAD" w:rsidRDefault="001D14AF" w:rsidP="00AE75DC">
      <w:pPr>
        <w:widowControl/>
        <w:numPr>
          <w:ilvl w:val="1"/>
          <w:numId w:val="51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bieżące,</w:t>
      </w:r>
    </w:p>
    <w:p w14:paraId="7F4F6548" w14:textId="77777777" w:rsidR="001D14AF" w:rsidRPr="00235BAD" w:rsidRDefault="001D14AF" w:rsidP="00AE75DC">
      <w:pPr>
        <w:widowControl/>
        <w:numPr>
          <w:ilvl w:val="1"/>
          <w:numId w:val="51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klasyfikacyjne śródroczne,</w:t>
      </w:r>
    </w:p>
    <w:p w14:paraId="23ED74B1" w14:textId="77777777" w:rsidR="001D14AF" w:rsidRPr="00235BAD" w:rsidRDefault="001D14AF" w:rsidP="00AE75DC">
      <w:pPr>
        <w:widowControl/>
        <w:numPr>
          <w:ilvl w:val="1"/>
          <w:numId w:val="51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klasyfikacyjne roczne,</w:t>
      </w:r>
    </w:p>
    <w:p w14:paraId="67A275C0" w14:textId="77777777" w:rsidR="001D14AF" w:rsidRPr="00235BAD" w:rsidRDefault="001D14AF" w:rsidP="00AE75DC">
      <w:pPr>
        <w:widowControl/>
        <w:numPr>
          <w:ilvl w:val="1"/>
          <w:numId w:val="51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klasyfikacyjne końcowe.</w:t>
      </w:r>
    </w:p>
    <w:p w14:paraId="5E8C4394" w14:textId="45ED96D5" w:rsidR="001D14AF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Oceny bieżące, oceny klasyfikacyjne śródroczne, roczne i końcowe ustala się w</w:t>
      </w:r>
      <w:r w:rsidR="00C20E75">
        <w:rPr>
          <w:rFonts w:ascii="Times New Roman" w:hAnsi="Times New Roman" w:cs="Times New Roman"/>
          <w:bCs/>
          <w:sz w:val="24"/>
          <w:szCs w:val="24"/>
        </w:rPr>
        <w:t>edłu</w:t>
      </w:r>
      <w:r w:rsidRPr="00235BAD">
        <w:rPr>
          <w:rFonts w:ascii="Times New Roman" w:hAnsi="Times New Roman" w:cs="Times New Roman"/>
          <w:bCs/>
          <w:sz w:val="24"/>
          <w:szCs w:val="24"/>
        </w:rPr>
        <w:t>g nastę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pującej skali: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560"/>
        <w:gridCol w:w="1711"/>
      </w:tblGrid>
      <w:tr w:rsidR="001D14AF" w:rsidRPr="00235BAD" w14:paraId="7990D903" w14:textId="77777777" w:rsidTr="001D14AF">
        <w:trPr>
          <w:trHeight w:val="340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D0B253E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b/>
                <w:sz w:val="24"/>
                <w:szCs w:val="24"/>
              </w:rPr>
              <w:t>ocena słowna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FA08C5F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b/>
                <w:sz w:val="24"/>
                <w:szCs w:val="24"/>
              </w:rPr>
              <w:t>skrót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35F1FA" w14:textId="6F7EF801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b/>
                <w:sz w:val="24"/>
                <w:szCs w:val="24"/>
              </w:rPr>
              <w:t>ocena cyfrowa</w:t>
            </w:r>
          </w:p>
        </w:tc>
      </w:tr>
      <w:tr w:rsidR="001D14AF" w:rsidRPr="00235BAD" w14:paraId="6F741BCA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E23616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celujący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41B658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2B55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D14AF" w:rsidRPr="00235BAD" w14:paraId="3D6E1C3F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5B1243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bardzo dobry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8742C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bdb</w:t>
            </w:r>
            <w:proofErr w:type="spellEnd"/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DA209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D14AF" w:rsidRPr="00235BAD" w14:paraId="1ADD3719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3E62B8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dobry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E11C6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A61B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D14AF" w:rsidRPr="00235BAD" w14:paraId="1759F633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977307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dostateczny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24AF2E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572C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D14AF" w:rsidRPr="00235BAD" w14:paraId="66267A64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46B361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dopuszczający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C7A90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dop</w:t>
            </w:r>
            <w:proofErr w:type="spellEnd"/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B690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D14AF" w:rsidRPr="00235BAD" w14:paraId="25A90916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32447D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niedostateczny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7A5A69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ndst</w:t>
            </w:r>
            <w:proofErr w:type="spellEnd"/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304F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0CE6848" w14:textId="656432C9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Dopuszcza się </w:t>
      </w:r>
      <w:r w:rsidRPr="00235BAD">
        <w:rPr>
          <w:rFonts w:ascii="Times New Roman" w:hAnsi="Times New Roman" w:cs="Times New Roman"/>
          <w:sz w:val="24"/>
          <w:szCs w:val="24"/>
        </w:rPr>
        <w:t xml:space="preserve">w wewnątrzszkolnej skali oceniania (dla ocen </w:t>
      </w:r>
      <w:r w:rsidR="00374B5A">
        <w:rPr>
          <w:rFonts w:ascii="Times New Roman" w:hAnsi="Times New Roman" w:cs="Times New Roman"/>
          <w:sz w:val="24"/>
          <w:szCs w:val="24"/>
        </w:rPr>
        <w:t>bieżących</w:t>
      </w:r>
      <w:r w:rsidRPr="00235BAD">
        <w:rPr>
          <w:rFonts w:ascii="Times New Roman" w:hAnsi="Times New Roman" w:cs="Times New Roman"/>
          <w:sz w:val="24"/>
          <w:szCs w:val="24"/>
        </w:rPr>
        <w:t>) stosowanie z oce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 xml:space="preserve">nami </w:t>
      </w:r>
      <w:r w:rsidRPr="00235BAD">
        <w:rPr>
          <w:rFonts w:ascii="Times New Roman" w:hAnsi="Times New Roman" w:cs="Times New Roman"/>
          <w:bCs/>
          <w:sz w:val="24"/>
          <w:szCs w:val="24"/>
        </w:rPr>
        <w:t>znaków: +, - .</w:t>
      </w:r>
    </w:p>
    <w:p w14:paraId="69838372" w14:textId="77777777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Przy ocenieniu można stosować zapis </w:t>
      </w:r>
      <w:r w:rsidRPr="00235BAD">
        <w:rPr>
          <w:rFonts w:ascii="Times New Roman" w:hAnsi="Times New Roman" w:cs="Times New Roman"/>
          <w:sz w:val="24"/>
          <w:szCs w:val="24"/>
        </w:rPr>
        <w:t>dodatkowych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informacji typu:</w:t>
      </w:r>
    </w:p>
    <w:p w14:paraId="75569ED4" w14:textId="77777777" w:rsidR="001D14AF" w:rsidRPr="00235BAD" w:rsidRDefault="001D14AF" w:rsidP="00AE75DC">
      <w:pPr>
        <w:widowControl/>
        <w:numPr>
          <w:ilvl w:val="1"/>
          <w:numId w:val="54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nieobecność – „</w:t>
      </w:r>
      <w:proofErr w:type="spellStart"/>
      <w:r w:rsidRPr="00235BAD">
        <w:rPr>
          <w:rFonts w:ascii="Times New Roman" w:hAnsi="Times New Roman" w:cs="Times New Roman"/>
          <w:bCs/>
          <w:sz w:val="24"/>
          <w:szCs w:val="24"/>
        </w:rPr>
        <w:t>nb</w:t>
      </w:r>
      <w:proofErr w:type="spellEnd"/>
      <w:r w:rsidRPr="00235BAD">
        <w:rPr>
          <w:rFonts w:ascii="Times New Roman" w:hAnsi="Times New Roman" w:cs="Times New Roman"/>
          <w:bCs/>
          <w:sz w:val="24"/>
          <w:szCs w:val="24"/>
        </w:rPr>
        <w:t>”,</w:t>
      </w:r>
    </w:p>
    <w:p w14:paraId="171812DE" w14:textId="77777777" w:rsidR="001D14AF" w:rsidRPr="00235BAD" w:rsidRDefault="001D14AF" w:rsidP="00AE75DC">
      <w:pPr>
        <w:widowControl/>
        <w:numPr>
          <w:ilvl w:val="1"/>
          <w:numId w:val="54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brak zadania</w:t>
      </w:r>
      <w:r w:rsidR="00DD75FA"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– „</w:t>
      </w:r>
      <w:proofErr w:type="spellStart"/>
      <w:r w:rsidRPr="00235BAD">
        <w:rPr>
          <w:rFonts w:ascii="Times New Roman" w:hAnsi="Times New Roman" w:cs="Times New Roman"/>
          <w:bCs/>
          <w:sz w:val="24"/>
          <w:szCs w:val="24"/>
        </w:rPr>
        <w:t>bz</w:t>
      </w:r>
      <w:proofErr w:type="spellEnd"/>
      <w:r w:rsidRPr="00235BAD">
        <w:rPr>
          <w:rFonts w:ascii="Times New Roman" w:hAnsi="Times New Roman" w:cs="Times New Roman"/>
          <w:bCs/>
          <w:sz w:val="24"/>
          <w:szCs w:val="24"/>
        </w:rPr>
        <w:t>”,</w:t>
      </w:r>
    </w:p>
    <w:p w14:paraId="0B3D08B9" w14:textId="77777777" w:rsidR="006C23ED" w:rsidRDefault="001D14AF" w:rsidP="00AE75DC">
      <w:pPr>
        <w:widowControl/>
        <w:numPr>
          <w:ilvl w:val="1"/>
          <w:numId w:val="54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brak stroju – „</w:t>
      </w:r>
      <w:proofErr w:type="spellStart"/>
      <w:r w:rsidRPr="00235BAD">
        <w:rPr>
          <w:rFonts w:ascii="Times New Roman" w:hAnsi="Times New Roman" w:cs="Times New Roman"/>
          <w:bCs/>
          <w:sz w:val="24"/>
          <w:szCs w:val="24"/>
        </w:rPr>
        <w:t>bs</w:t>
      </w:r>
      <w:proofErr w:type="spellEnd"/>
      <w:r w:rsidRPr="00235BAD">
        <w:rPr>
          <w:rFonts w:ascii="Times New Roman" w:hAnsi="Times New Roman" w:cs="Times New Roman"/>
          <w:bCs/>
          <w:sz w:val="24"/>
          <w:szCs w:val="24"/>
        </w:rPr>
        <w:t>”</w:t>
      </w:r>
      <w:r w:rsidR="006C23ED">
        <w:rPr>
          <w:rFonts w:ascii="Times New Roman" w:hAnsi="Times New Roman" w:cs="Times New Roman"/>
          <w:bCs/>
          <w:sz w:val="24"/>
          <w:szCs w:val="24"/>
        </w:rPr>
        <w:t>,</w:t>
      </w:r>
    </w:p>
    <w:p w14:paraId="69BAA8F0" w14:textId="77777777" w:rsidR="00BF3AF3" w:rsidRDefault="006C23ED" w:rsidP="00AE75DC">
      <w:pPr>
        <w:widowControl/>
        <w:numPr>
          <w:ilvl w:val="1"/>
          <w:numId w:val="54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zwolniony z ćwiczeń – „</w:t>
      </w:r>
      <w:proofErr w:type="spellStart"/>
      <w:r w:rsidRPr="00AB5E39">
        <w:rPr>
          <w:rFonts w:ascii="Times New Roman" w:hAnsi="Times New Roman" w:cs="Times New Roman"/>
          <w:bCs/>
          <w:sz w:val="24"/>
          <w:szCs w:val="24"/>
        </w:rPr>
        <w:t>zw</w:t>
      </w:r>
      <w:proofErr w:type="spellEnd"/>
      <w:r w:rsidRPr="00AB5E39">
        <w:rPr>
          <w:rFonts w:ascii="Times New Roman" w:hAnsi="Times New Roman" w:cs="Times New Roman"/>
          <w:bCs/>
          <w:sz w:val="24"/>
          <w:szCs w:val="24"/>
        </w:rPr>
        <w:t>”</w:t>
      </w:r>
      <w:r w:rsidR="00BF3AF3">
        <w:rPr>
          <w:rFonts w:ascii="Times New Roman" w:hAnsi="Times New Roman" w:cs="Times New Roman"/>
          <w:bCs/>
          <w:sz w:val="24"/>
          <w:szCs w:val="24"/>
        </w:rPr>
        <w:t>,</w:t>
      </w:r>
    </w:p>
    <w:p w14:paraId="11989F33" w14:textId="52C4478B" w:rsidR="001D14AF" w:rsidRPr="00AB5E39" w:rsidRDefault="00BF3AF3" w:rsidP="00AE75DC">
      <w:pPr>
        <w:widowControl/>
        <w:numPr>
          <w:ilvl w:val="1"/>
          <w:numId w:val="54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nie ćwiczy – „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”</w:t>
      </w:r>
      <w:r w:rsidR="001D14AF" w:rsidRPr="00AB5E39">
        <w:rPr>
          <w:rFonts w:ascii="Times New Roman" w:hAnsi="Times New Roman" w:cs="Times New Roman"/>
          <w:bCs/>
          <w:sz w:val="24"/>
          <w:szCs w:val="24"/>
        </w:rPr>
        <w:t>.</w:t>
      </w:r>
    </w:p>
    <w:p w14:paraId="2720251F" w14:textId="77777777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Ocenę zachowania śródroczną i roczną ustala się według następującej skali: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580"/>
      </w:tblGrid>
      <w:tr w:rsidR="001D14AF" w:rsidRPr="00235BAD" w14:paraId="39F7D5FE" w14:textId="77777777" w:rsidTr="001D14AF">
        <w:trPr>
          <w:trHeight w:val="340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73CD594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b/>
                <w:sz w:val="24"/>
                <w:szCs w:val="24"/>
              </w:rPr>
              <w:t>ocena słowna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DA54E7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b/>
                <w:sz w:val="24"/>
                <w:szCs w:val="24"/>
              </w:rPr>
              <w:t>skrót</w:t>
            </w:r>
          </w:p>
        </w:tc>
      </w:tr>
      <w:tr w:rsidR="001D14AF" w:rsidRPr="00235BAD" w14:paraId="4F5CD045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95453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wzorowe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F94C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wz</w:t>
            </w:r>
            <w:proofErr w:type="spellEnd"/>
          </w:p>
        </w:tc>
      </w:tr>
      <w:tr w:rsidR="001D14AF" w:rsidRPr="00235BAD" w14:paraId="561AAA70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AEC40E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bardzo dobre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41085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bdb</w:t>
            </w:r>
            <w:proofErr w:type="spellEnd"/>
          </w:p>
        </w:tc>
      </w:tr>
      <w:tr w:rsidR="001D14AF" w:rsidRPr="00235BAD" w14:paraId="3945E5DB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0968A5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dobre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7999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proofErr w:type="spellEnd"/>
          </w:p>
        </w:tc>
      </w:tr>
      <w:tr w:rsidR="001D14AF" w:rsidRPr="00235BAD" w14:paraId="6C9B89D6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8FE564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poprawne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F735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popr</w:t>
            </w:r>
            <w:proofErr w:type="spellEnd"/>
          </w:p>
        </w:tc>
      </w:tr>
      <w:tr w:rsidR="001D14AF" w:rsidRPr="00235BAD" w14:paraId="40A94435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3D1ED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nieodpowiednie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93C3F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ndp</w:t>
            </w:r>
            <w:proofErr w:type="spellEnd"/>
          </w:p>
        </w:tc>
      </w:tr>
      <w:tr w:rsidR="001D14AF" w:rsidRPr="00235BAD" w14:paraId="5508FC18" w14:textId="77777777" w:rsidTr="001D14AF">
        <w:trPr>
          <w:trHeight w:val="340"/>
          <w:jc w:val="center"/>
        </w:trPr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A80E4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naganne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8A4A" w14:textId="77777777" w:rsidR="001D14AF" w:rsidRPr="00235BAD" w:rsidRDefault="001D14AF" w:rsidP="004518F0">
            <w:pPr>
              <w:snapToGrid w:val="0"/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BAD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proofErr w:type="spellEnd"/>
          </w:p>
        </w:tc>
      </w:tr>
    </w:tbl>
    <w:p w14:paraId="54BBFBF0" w14:textId="40DC3DF9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zawodach objętych nauczaniem modułowym śródroczna i roczna ocena klasyfikacyjna z da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nego modułu uwzględnia oceny uzyskane przez ucznia ze wszystkich w pełni zreali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wanych jed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nostek modułowych przynależnych do tego modułu. W ocenie osiągnięć ucznia po zakończeniu realizacji programu jednostki modułowej należy uwzględnić wy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niki testu lub sprawdzianu pisem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nego, poziomu wykonania zadań praktycznych.</w:t>
      </w:r>
    </w:p>
    <w:p w14:paraId="4ABCF889" w14:textId="77777777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Nauczyciele na początku każdego roku szkolnego informują uczniów oraz ich rodziców o:</w:t>
      </w:r>
    </w:p>
    <w:p w14:paraId="4E976B26" w14:textId="77777777" w:rsidR="001D14AF" w:rsidRPr="00235BAD" w:rsidRDefault="001D14AF" w:rsidP="008B4CFE">
      <w:pPr>
        <w:widowControl/>
        <w:numPr>
          <w:ilvl w:val="1"/>
          <w:numId w:val="81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wymaganiach edukacyjnych, niezbędnych do uzyskania poszczególnych śródrocznych i rocznych ocen klasyfikacyjnych z obowiązkowych i dodatkowych zajęć edukacyj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nych, wynikających z realizowanego przez siebie programu nauczania;</w:t>
      </w:r>
    </w:p>
    <w:p w14:paraId="21F6604E" w14:textId="77777777" w:rsidR="001D14AF" w:rsidRPr="00235BAD" w:rsidRDefault="001D14AF" w:rsidP="008B4CFE">
      <w:pPr>
        <w:widowControl/>
        <w:numPr>
          <w:ilvl w:val="1"/>
          <w:numId w:val="81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sposobach sprawdzania osiągnięć edukacyjnych uczniów;</w:t>
      </w:r>
    </w:p>
    <w:p w14:paraId="03D95F77" w14:textId="77777777" w:rsidR="001D14AF" w:rsidRPr="00235BAD" w:rsidRDefault="001D14AF" w:rsidP="008B4CFE">
      <w:pPr>
        <w:widowControl/>
        <w:numPr>
          <w:ilvl w:val="1"/>
          <w:numId w:val="81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warunkach i trybie uzyskania wyższej niż przewidywana rocznej oceny klasyfikacyj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nej z obowiązkowych i dodatkowych zajęć edukacyjnych.</w:t>
      </w:r>
    </w:p>
    <w:p w14:paraId="45300483" w14:textId="77777777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Informacje o wymaganiach z ust. 12 przedstawione są w następujący sposób:</w:t>
      </w:r>
    </w:p>
    <w:p w14:paraId="5E29FCD7" w14:textId="77777777" w:rsidR="001D14AF" w:rsidRPr="00235BAD" w:rsidRDefault="001D14AF" w:rsidP="00AE75DC">
      <w:pPr>
        <w:widowControl/>
        <w:numPr>
          <w:ilvl w:val="1"/>
          <w:numId w:val="48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wymagania edukacyjne dla poszczególnych przedmiotów i klas są dostępne w biblio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tece szkolnej oraz na szkolnej stronie internetowej,</w:t>
      </w:r>
    </w:p>
    <w:p w14:paraId="0BD5A97D" w14:textId="77777777" w:rsidR="001D14AF" w:rsidRPr="00235BAD" w:rsidRDefault="001D14AF" w:rsidP="00AE75DC">
      <w:pPr>
        <w:widowControl/>
        <w:numPr>
          <w:ilvl w:val="1"/>
          <w:numId w:val="48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uczniowie informowani są o wymaganiach na pierwszej lekcji organizacyjnej przez na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uczy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ciela przedmiotu, co zostaje odnotowane w dzienniku lekcyjnym,</w:t>
      </w:r>
    </w:p>
    <w:p w14:paraId="1ED3CAAC" w14:textId="541DF506" w:rsidR="001D14AF" w:rsidRPr="00235BAD" w:rsidRDefault="001D14AF" w:rsidP="00AE75DC">
      <w:pPr>
        <w:widowControl/>
        <w:numPr>
          <w:ilvl w:val="1"/>
          <w:numId w:val="48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wychowawca na pierwszym zebraniu z rodzicami podaje, gdzie rodzice mogą zapo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znać się z wymaganiami edukacyjnymi z poszczególnych przedmiotów (rodzice wła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snoręcz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nym podpisem potwierdzają fakt zapoznania się z wymaganiami edu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kacyj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nymi); rodzice nieobecni na pierwszym zebraniu mają obowiązek zapoznać się z wy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maganiami eduka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cyjnymi,</w:t>
      </w:r>
    </w:p>
    <w:p w14:paraId="3E12ED0B" w14:textId="77777777" w:rsidR="001D14AF" w:rsidRPr="00235BAD" w:rsidRDefault="001D14AF" w:rsidP="00AE75DC">
      <w:pPr>
        <w:widowControl/>
        <w:numPr>
          <w:ilvl w:val="1"/>
          <w:numId w:val="48"/>
        </w:numPr>
        <w:tabs>
          <w:tab w:val="clear" w:pos="1151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rodzice mogą uzyskać informacje bezpośrednio u nauczyciela przedmiotu.</w:t>
      </w:r>
    </w:p>
    <w:p w14:paraId="771CA08D" w14:textId="11876D48" w:rsidR="001D14AF" w:rsidRPr="00235BAD" w:rsidRDefault="001D14AF" w:rsidP="008B4CFE">
      <w:pPr>
        <w:widowControl/>
        <w:numPr>
          <w:ilvl w:val="0"/>
          <w:numId w:val="7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Wychowawca klasy na początku każdego roku szkolnego inform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uje uczniów oraz ich rodzi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ców o </w:t>
      </w:r>
      <w:r w:rsidRPr="00235BAD">
        <w:rPr>
          <w:rFonts w:ascii="Times New Roman" w:hAnsi="Times New Roman" w:cs="Times New Roman"/>
          <w:bCs/>
          <w:sz w:val="24"/>
          <w:szCs w:val="24"/>
        </w:rPr>
        <w:t>warunkach i sposobie oraz kryteriach oceniania zachowania, warunkach i try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bie uzyskania wyż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szej niż przewidywana rocznej oceny klasyfikacyjnej zachowania.</w:t>
      </w:r>
    </w:p>
    <w:p w14:paraId="20482E19" w14:textId="77777777" w:rsidR="001D14AF" w:rsidRPr="00235BAD" w:rsidRDefault="001D14AF" w:rsidP="00144C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D25B7" w14:textId="77777777" w:rsidR="001D14AF" w:rsidRPr="00235BAD" w:rsidRDefault="001D14AF" w:rsidP="00B778D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6" w:name="_Toc241587707"/>
      <w:bookmarkStart w:id="37" w:name="_Toc243745416"/>
      <w:bookmarkStart w:id="38" w:name="_Toc494284950"/>
      <w:r w:rsidRPr="00235BAD">
        <w:rPr>
          <w:rFonts w:ascii="Times New Roman" w:hAnsi="Times New Roman" w:cs="Times New Roman"/>
          <w:b/>
          <w:sz w:val="24"/>
          <w:szCs w:val="24"/>
        </w:rPr>
        <w:t>Zasady opracowania wymagań edukacyjnych</w:t>
      </w:r>
      <w:bookmarkEnd w:id="36"/>
      <w:bookmarkEnd w:id="37"/>
      <w:bookmarkEnd w:id="38"/>
    </w:p>
    <w:p w14:paraId="553C8C89" w14:textId="77777777" w:rsidR="001D14AF" w:rsidRPr="00235BAD" w:rsidRDefault="001D14AF" w:rsidP="00166F54">
      <w:pPr>
        <w:pStyle w:val="Nagwek2"/>
      </w:pPr>
      <w:bookmarkStart w:id="39" w:name="_Toc241587706"/>
      <w:bookmarkStart w:id="40" w:name="_Toc243491243"/>
      <w:bookmarkStart w:id="41" w:name="_Toc243745417"/>
      <w:r w:rsidRPr="00235BAD">
        <w:t xml:space="preserve">§ </w:t>
      </w:r>
      <w:bookmarkEnd w:id="39"/>
      <w:bookmarkEnd w:id="40"/>
      <w:bookmarkEnd w:id="41"/>
      <w:r w:rsidR="00754813" w:rsidRPr="00235BAD">
        <w:t>3</w:t>
      </w:r>
      <w:r w:rsidR="00FA71F5" w:rsidRPr="00235BAD">
        <w:t>1</w:t>
      </w:r>
    </w:p>
    <w:p w14:paraId="0EE8404F" w14:textId="354C21E3" w:rsidR="001D14AF" w:rsidRPr="00235BAD" w:rsidRDefault="001D14AF" w:rsidP="008B4CFE">
      <w:pPr>
        <w:widowControl/>
        <w:numPr>
          <w:ilvl w:val="0"/>
          <w:numId w:val="71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Wymagania edukacyjne są to zamierzone osiągnięcia i </w:t>
      </w:r>
      <w:r w:rsidR="00102781">
        <w:rPr>
          <w:rFonts w:ascii="Times New Roman" w:hAnsi="Times New Roman" w:cs="Times New Roman"/>
          <w:bCs/>
          <w:sz w:val="24"/>
          <w:szCs w:val="24"/>
        </w:rPr>
        <w:t>kompetencje uczniów na </w:t>
      </w:r>
      <w:r w:rsidRPr="00235BAD">
        <w:rPr>
          <w:rFonts w:ascii="Times New Roman" w:hAnsi="Times New Roman" w:cs="Times New Roman"/>
          <w:bCs/>
          <w:sz w:val="24"/>
          <w:szCs w:val="24"/>
        </w:rPr>
        <w:t>poszcze</w:t>
      </w:r>
      <w:r w:rsidR="00B74CC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gól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 etapach kształcenia w zakresie wiadomości i umiejętności. Określają, co uczeń powinien wiedzieć, rozumieć i umieć po zakończeniu procesu nauczania do uzy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skania poszczególnych śródrocznych i rocznych ocen klasyfikacyjnych.</w:t>
      </w:r>
    </w:p>
    <w:p w14:paraId="7EF7D6AF" w14:textId="77777777" w:rsidR="001D14AF" w:rsidRPr="00235BAD" w:rsidRDefault="001D14AF" w:rsidP="008B4CFE">
      <w:pPr>
        <w:widowControl/>
        <w:numPr>
          <w:ilvl w:val="0"/>
          <w:numId w:val="71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 formułuje wymagania edukacyjne na poszczególne oceny.</w:t>
      </w:r>
    </w:p>
    <w:p w14:paraId="04F3FC6D" w14:textId="32F74ABE" w:rsidR="001D14AF" w:rsidRPr="00235BAD" w:rsidRDefault="001D14AF" w:rsidP="008B4CFE">
      <w:pPr>
        <w:widowControl/>
        <w:numPr>
          <w:ilvl w:val="0"/>
          <w:numId w:val="71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Wymagania edukacyjne z tych samych przedmiotów i zajęć prowadzonych przez kilku nauczy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cieli powinny być jednolite.</w:t>
      </w:r>
    </w:p>
    <w:p w14:paraId="1F279706" w14:textId="77777777" w:rsidR="001D14AF" w:rsidRPr="00235BAD" w:rsidRDefault="001D14AF" w:rsidP="008B4CFE">
      <w:pPr>
        <w:widowControl/>
        <w:numPr>
          <w:ilvl w:val="0"/>
          <w:numId w:val="71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Nauczyciel jest obowiązany dostosować wymagania edukacyjne do indywidualnych po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trzeb rozwo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jowych i edukacyjnych oraz możliwości psychofizycznych ucznia:</w:t>
      </w:r>
    </w:p>
    <w:p w14:paraId="4CD98836" w14:textId="3BAEC85E" w:rsidR="001D14AF" w:rsidRPr="00235BAD" w:rsidRDefault="001D14AF" w:rsidP="008B4CFE">
      <w:pPr>
        <w:widowControl/>
        <w:numPr>
          <w:ilvl w:val="1"/>
          <w:numId w:val="71"/>
        </w:numPr>
        <w:tabs>
          <w:tab w:val="clear" w:pos="1151"/>
        </w:tabs>
        <w:autoSpaceDE/>
        <w:autoSpaceDN/>
        <w:adjustRightInd/>
        <w:spacing w:before="12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posiadającego orzeczenie o potrzebie kształcenia specjalnego – na podstawie tego orze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czenia oraz ustaleń zawartych w indywidualnym programie edukacyjno-terapeu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tycz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nym,</w:t>
      </w:r>
    </w:p>
    <w:p w14:paraId="504B60F3" w14:textId="77777777" w:rsidR="001D14AF" w:rsidRPr="00235BAD" w:rsidRDefault="001D14AF" w:rsidP="008B4CFE">
      <w:pPr>
        <w:widowControl/>
        <w:numPr>
          <w:ilvl w:val="1"/>
          <w:numId w:val="71"/>
        </w:numPr>
        <w:tabs>
          <w:tab w:val="clear" w:pos="1151"/>
        </w:tabs>
        <w:autoSpaceDE/>
        <w:autoSpaceDN/>
        <w:adjustRightInd/>
        <w:spacing w:before="12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posiadającego orzeczenie o potrzebie indywidualnego nauczania – na podstawie tego orzecze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nia;</w:t>
      </w:r>
    </w:p>
    <w:p w14:paraId="76D3223D" w14:textId="7E1D4491" w:rsidR="001D14AF" w:rsidRPr="00235BAD" w:rsidRDefault="001D14AF" w:rsidP="008B4CFE">
      <w:pPr>
        <w:widowControl/>
        <w:numPr>
          <w:ilvl w:val="1"/>
          <w:numId w:val="71"/>
        </w:numPr>
        <w:tabs>
          <w:tab w:val="clear" w:pos="1151"/>
        </w:tabs>
        <w:autoSpaceDE/>
        <w:autoSpaceDN/>
        <w:adjustRightInd/>
        <w:spacing w:before="12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posiadającego opinię poradni psychologiczno-pedagogicznej, w tym poradni specjali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stycznej, o specyficznych trudnościach w uczeniu się lub inną opinię poradni psycho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lo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giczno-pedago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gicznej, w tym poradni specjalistycznej, wskazującą na pot</w:t>
      </w:r>
      <w:r w:rsidR="009639D3" w:rsidRPr="00235BAD">
        <w:rPr>
          <w:rFonts w:ascii="Times New Roman" w:hAnsi="Times New Roman" w:cs="Times New Roman"/>
          <w:sz w:val="24"/>
          <w:szCs w:val="24"/>
        </w:rPr>
        <w:t>rzebę ta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sz w:val="24"/>
          <w:szCs w:val="24"/>
        </w:rPr>
        <w:t>kiego dostosowania – na </w:t>
      </w:r>
      <w:r w:rsidRPr="00235BAD">
        <w:rPr>
          <w:rFonts w:ascii="Times New Roman" w:hAnsi="Times New Roman" w:cs="Times New Roman"/>
          <w:sz w:val="24"/>
          <w:szCs w:val="24"/>
        </w:rPr>
        <w:t>podstawie tej opinii,</w:t>
      </w:r>
    </w:p>
    <w:p w14:paraId="1CD587CE" w14:textId="2BCB6499" w:rsidR="001D14AF" w:rsidRPr="00235BAD" w:rsidRDefault="001D14AF" w:rsidP="008B4CFE">
      <w:pPr>
        <w:widowControl/>
        <w:numPr>
          <w:ilvl w:val="1"/>
          <w:numId w:val="71"/>
        </w:numPr>
        <w:tabs>
          <w:tab w:val="clear" w:pos="1151"/>
        </w:tabs>
        <w:autoSpaceDE/>
        <w:autoSpaceDN/>
        <w:adjustRightInd/>
        <w:spacing w:before="12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nieposiadającego orzeczenia lub opinii wymienionych w pkt 1–3, który jest objęty po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mocą psy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chologiczno-pedagogiczną w szkole – na podstawie rozpoznania indywidu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al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nych potrzeb rozwojowych i edukacyjnych oraz indywidualnych możliwości psy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chofi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zycznych ucznia do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konanego przez nauczycieli i specjalistów,</w:t>
      </w:r>
    </w:p>
    <w:p w14:paraId="46C7B73D" w14:textId="00004108" w:rsidR="001D14AF" w:rsidRPr="00235BAD" w:rsidRDefault="001D14AF" w:rsidP="008B4CFE">
      <w:pPr>
        <w:widowControl/>
        <w:numPr>
          <w:ilvl w:val="1"/>
          <w:numId w:val="71"/>
        </w:numPr>
        <w:tabs>
          <w:tab w:val="clear" w:pos="1151"/>
        </w:tabs>
        <w:autoSpaceDE/>
        <w:autoSpaceDN/>
        <w:adjustRightInd/>
        <w:spacing w:before="12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posiadającego opinię lekarza o ograniczonych możliwościach wykonywania przez ucznia okre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ślonych ćwiczeń fizycznych na zajęc</w:t>
      </w:r>
      <w:r w:rsidR="00102781">
        <w:rPr>
          <w:rFonts w:ascii="Times New Roman" w:hAnsi="Times New Roman" w:cs="Times New Roman"/>
          <w:sz w:val="24"/>
          <w:szCs w:val="24"/>
        </w:rPr>
        <w:t>iach wychowania fizycznego – na </w:t>
      </w:r>
      <w:r w:rsidRPr="00235BAD">
        <w:rPr>
          <w:rFonts w:ascii="Times New Roman" w:hAnsi="Times New Roman" w:cs="Times New Roman"/>
          <w:sz w:val="24"/>
          <w:szCs w:val="24"/>
        </w:rPr>
        <w:t>pod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stawie tej opi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nii.</w:t>
      </w:r>
    </w:p>
    <w:p w14:paraId="76CD6AFC" w14:textId="77777777" w:rsidR="001D14AF" w:rsidRPr="00235BAD" w:rsidRDefault="001D14AF" w:rsidP="008B4CFE">
      <w:pPr>
        <w:widowControl/>
        <w:numPr>
          <w:ilvl w:val="0"/>
          <w:numId w:val="71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Przy ustalaniu oceny z wychowania fizycznego należy przede wszystkim brać pod uwagę wysiłek wkładany przez ucznia w wywiązywanie się z obowiązków wynikających ze spe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cyfiki tych zajęć, a także systematyczność udziału ucznia w zajęciach oraz aktywność ucznia w działaniach podej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mowanych przez szkołę na rzecz kultury fizycznej.</w:t>
      </w:r>
    </w:p>
    <w:p w14:paraId="418E3EDB" w14:textId="77777777" w:rsidR="001D14AF" w:rsidRPr="00235BAD" w:rsidRDefault="001D14AF" w:rsidP="00144C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E3466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2" w:name="_Toc241587709"/>
      <w:bookmarkStart w:id="43" w:name="_Toc243745418"/>
      <w:bookmarkStart w:id="44" w:name="_Toc494284951"/>
      <w:bookmarkStart w:id="45" w:name="_Toc241587708"/>
      <w:bookmarkStart w:id="46" w:name="_Toc243491245"/>
      <w:r w:rsidRPr="00235BAD">
        <w:rPr>
          <w:rFonts w:ascii="Times New Roman" w:hAnsi="Times New Roman" w:cs="Times New Roman"/>
          <w:b/>
          <w:sz w:val="24"/>
          <w:szCs w:val="24"/>
        </w:rPr>
        <w:t>Sprawdzanie osiągnięć i postępów uczniów</w:t>
      </w:r>
      <w:bookmarkEnd w:id="42"/>
      <w:bookmarkEnd w:id="43"/>
      <w:bookmarkEnd w:id="44"/>
    </w:p>
    <w:p w14:paraId="00FCE28F" w14:textId="77777777" w:rsidR="001D14AF" w:rsidRPr="00235BAD" w:rsidRDefault="001D14AF" w:rsidP="00166F54">
      <w:pPr>
        <w:pStyle w:val="Nagwek2"/>
      </w:pPr>
      <w:bookmarkStart w:id="47" w:name="_Toc243745419"/>
      <w:r w:rsidRPr="00235BAD">
        <w:t xml:space="preserve">§ </w:t>
      </w:r>
      <w:bookmarkEnd w:id="45"/>
      <w:bookmarkEnd w:id="46"/>
      <w:bookmarkEnd w:id="47"/>
      <w:r w:rsidR="00754813" w:rsidRPr="00235BAD">
        <w:t>3</w:t>
      </w:r>
      <w:r w:rsidR="00FA71F5" w:rsidRPr="00235BAD">
        <w:t>2</w:t>
      </w:r>
    </w:p>
    <w:p w14:paraId="008C2F97" w14:textId="77777777" w:rsidR="001D14AF" w:rsidRPr="00235BAD" w:rsidRDefault="001D14AF" w:rsidP="008B4CFE">
      <w:pPr>
        <w:widowControl/>
        <w:numPr>
          <w:ilvl w:val="0"/>
          <w:numId w:val="67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Wprowadza się następujące formy i metody sprawdzania osiągnięć i postępów uczniów:</w:t>
      </w:r>
    </w:p>
    <w:p w14:paraId="1D0A6AB5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test kompetencyjny, dotyczący przedmiotów kontynuowanych z poprzedniego szczebla edu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kacji,</w:t>
      </w:r>
    </w:p>
    <w:p w14:paraId="33AC5F3B" w14:textId="3FCFDF7E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praca klasowa, sprawdzian (obejmuje większą partię materiału i trwa co najmniej 1 godzinę lekcyjną), </w:t>
      </w:r>
    </w:p>
    <w:p w14:paraId="76CE31D6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kartkówka (obejmuje niewielką partię materiału i trwa nie dłużej niż 15 minut),</w:t>
      </w:r>
    </w:p>
    <w:p w14:paraId="5F5AC74E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test,</w:t>
      </w:r>
    </w:p>
    <w:p w14:paraId="389CD46D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sprawdzian z wykonania pracy domowej,</w:t>
      </w:r>
    </w:p>
    <w:p w14:paraId="738E324F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wypracowanie,</w:t>
      </w:r>
    </w:p>
    <w:p w14:paraId="312D034D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zadanie domowe,</w:t>
      </w:r>
    </w:p>
    <w:p w14:paraId="26E46B87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referat,</w:t>
      </w:r>
    </w:p>
    <w:p w14:paraId="23FDE99E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709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prace projektowe,</w:t>
      </w:r>
    </w:p>
    <w:p w14:paraId="5EF8287D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odpowiedź ustna,</w:t>
      </w:r>
    </w:p>
    <w:p w14:paraId="7136384C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dyskusja,</w:t>
      </w:r>
    </w:p>
    <w:p w14:paraId="481AA33C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rozmowa z uczniem,</w:t>
      </w:r>
    </w:p>
    <w:p w14:paraId="40F516BA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prezentacje indywidualne i grupowe,</w:t>
      </w:r>
    </w:p>
    <w:p w14:paraId="1575C6EC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praca w grupach,</w:t>
      </w:r>
    </w:p>
    <w:p w14:paraId="625D0E0B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pokaz,</w:t>
      </w:r>
    </w:p>
    <w:p w14:paraId="26F0B2AF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opracowanie i wykonanie pomocy dydaktycznych,</w:t>
      </w:r>
    </w:p>
    <w:p w14:paraId="7B03B29F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ćwiczenia praktyczne,</w:t>
      </w:r>
    </w:p>
    <w:p w14:paraId="57E86FCD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ćwiczenia laboratoryjne,</w:t>
      </w:r>
    </w:p>
    <w:p w14:paraId="0B15F700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aktywność na zajęciach,</w:t>
      </w:r>
    </w:p>
    <w:p w14:paraId="64B16136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testowanie sprawności fizycznej,</w:t>
      </w:r>
    </w:p>
    <w:p w14:paraId="03EB46E3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praca samodzielna, np. konkursy, olimpiady itp.,</w:t>
      </w:r>
    </w:p>
    <w:p w14:paraId="740B2603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obserwacja pracy ucznia,</w:t>
      </w:r>
    </w:p>
    <w:p w14:paraId="6ABE4017" w14:textId="77777777" w:rsidR="001D14AF" w:rsidRPr="00235BAD" w:rsidRDefault="001D14AF" w:rsidP="00E42208">
      <w:pPr>
        <w:widowControl/>
        <w:numPr>
          <w:ilvl w:val="1"/>
          <w:numId w:val="43"/>
        </w:numPr>
        <w:tabs>
          <w:tab w:val="clear" w:pos="1151"/>
        </w:tabs>
        <w:autoSpaceDE/>
        <w:autoSpaceDN/>
        <w:adjustRightInd/>
        <w:spacing w:line="360" w:lineRule="auto"/>
        <w:ind w:left="851" w:hanging="4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inne ustalone przez nauczyciela lub zespół nauczycieli.</w:t>
      </w:r>
    </w:p>
    <w:p w14:paraId="1FADAE10" w14:textId="77777777" w:rsidR="001D14AF" w:rsidRPr="00235BAD" w:rsidRDefault="001D14AF" w:rsidP="008B4CFE">
      <w:pPr>
        <w:widowControl/>
        <w:numPr>
          <w:ilvl w:val="0"/>
          <w:numId w:val="67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Zasady sprawdzania osiągnięć i postępów uczniów cechuje: obiektywizm, indywidualiza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cja, konse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kwencja, systematyczność oraz jawność.</w:t>
      </w:r>
    </w:p>
    <w:p w14:paraId="64FB7161" w14:textId="77777777" w:rsidR="001D14AF" w:rsidRPr="00235BAD" w:rsidRDefault="001D14AF" w:rsidP="008B4CFE">
      <w:pPr>
        <w:widowControl/>
        <w:numPr>
          <w:ilvl w:val="0"/>
          <w:numId w:val="67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Zasady sprawdzania osiągnięć i postępów uczniów:</w:t>
      </w:r>
    </w:p>
    <w:p w14:paraId="1D3980B7" w14:textId="02B6E6A7" w:rsidR="001D14AF" w:rsidRPr="00235BAD" w:rsidRDefault="001D14AF" w:rsidP="00E42208">
      <w:pPr>
        <w:widowControl/>
        <w:numPr>
          <w:ilvl w:val="1"/>
          <w:numId w:val="6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punktem wyjścia do analizy postępów ucznia z przedmiotów będących </w:t>
      </w:r>
      <w:r w:rsidRPr="00D81587">
        <w:rPr>
          <w:rFonts w:ascii="Times New Roman" w:hAnsi="Times New Roman" w:cs="Times New Roman"/>
          <w:bCs/>
          <w:sz w:val="24"/>
          <w:szCs w:val="24"/>
        </w:rPr>
        <w:t>kontynu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D81587">
        <w:rPr>
          <w:rFonts w:ascii="Times New Roman" w:hAnsi="Times New Roman" w:cs="Times New Roman"/>
          <w:bCs/>
          <w:sz w:val="24"/>
          <w:szCs w:val="24"/>
        </w:rPr>
        <w:t xml:space="preserve">acją </w:t>
      </w:r>
      <w:r w:rsidR="00D92F60" w:rsidRPr="00D81587">
        <w:rPr>
          <w:rFonts w:ascii="Times New Roman" w:hAnsi="Times New Roman" w:cs="Times New Roman"/>
          <w:bCs/>
          <w:sz w:val="24"/>
          <w:szCs w:val="24"/>
        </w:rPr>
        <w:t>może być</w:t>
      </w:r>
      <w:r w:rsidRPr="00D81587">
        <w:rPr>
          <w:rFonts w:ascii="Times New Roman" w:hAnsi="Times New Roman" w:cs="Times New Roman"/>
          <w:bCs/>
          <w:sz w:val="24"/>
          <w:szCs w:val="24"/>
        </w:rPr>
        <w:t xml:space="preserve"> test kompetencji ucznia, przeprowadzony na początku roku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szkol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F82445">
        <w:rPr>
          <w:rFonts w:ascii="Times New Roman" w:hAnsi="Times New Roman" w:cs="Times New Roman"/>
          <w:bCs/>
          <w:sz w:val="24"/>
          <w:szCs w:val="24"/>
        </w:rPr>
        <w:t>nego w </w:t>
      </w:r>
      <w:r w:rsidRPr="00235BAD">
        <w:rPr>
          <w:rFonts w:ascii="Times New Roman" w:hAnsi="Times New Roman" w:cs="Times New Roman"/>
          <w:bCs/>
          <w:sz w:val="24"/>
          <w:szCs w:val="24"/>
        </w:rPr>
        <w:t>kla</w:t>
      </w:r>
      <w:r w:rsidR="00F12F2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sie pierwszej,</w:t>
      </w:r>
    </w:p>
    <w:p w14:paraId="420BA43A" w14:textId="29924EF5" w:rsidR="001D14AF" w:rsidRPr="00AB5E39" w:rsidRDefault="001D14AF" w:rsidP="00E42208">
      <w:pPr>
        <w:widowControl/>
        <w:numPr>
          <w:ilvl w:val="1"/>
          <w:numId w:val="6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prace klasowe</w:t>
      </w:r>
      <w:r w:rsidR="00F82445" w:rsidRPr="00AB5E39">
        <w:rPr>
          <w:rFonts w:ascii="Times New Roman" w:hAnsi="Times New Roman" w:cs="Times New Roman"/>
          <w:bCs/>
          <w:sz w:val="24"/>
          <w:szCs w:val="24"/>
        </w:rPr>
        <w:t>/sprawdziany powinny być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zapowiedziane co najmniej na tydzień wcze</w:t>
      </w:r>
      <w:r w:rsidR="00F12F2A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śniej,</w:t>
      </w:r>
    </w:p>
    <w:p w14:paraId="53A8244E" w14:textId="0B85B9D0" w:rsidR="001D14AF" w:rsidRPr="00AB5E39" w:rsidRDefault="001D14AF" w:rsidP="00E42208">
      <w:pPr>
        <w:widowControl/>
        <w:numPr>
          <w:ilvl w:val="1"/>
          <w:numId w:val="6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każda praca klasowa</w:t>
      </w:r>
      <w:r w:rsidR="00F82445" w:rsidRPr="00AB5E39">
        <w:rPr>
          <w:rFonts w:ascii="Times New Roman" w:hAnsi="Times New Roman" w:cs="Times New Roman"/>
          <w:bCs/>
          <w:sz w:val="24"/>
          <w:szCs w:val="24"/>
        </w:rPr>
        <w:t>/sprawdzian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może być poprzedzona lekcją powtórzeniową, z poda</w:t>
      </w:r>
      <w:r w:rsidR="00F12F2A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niem kryte</w:t>
      </w:r>
      <w:r w:rsidRPr="00AB5E39">
        <w:rPr>
          <w:rFonts w:ascii="Times New Roman" w:hAnsi="Times New Roman" w:cs="Times New Roman"/>
          <w:bCs/>
          <w:sz w:val="24"/>
          <w:szCs w:val="24"/>
        </w:rPr>
        <w:softHyphen/>
        <w:t>riów oceny i wymagań edukacyjnych, np. zasad punktacji,</w:t>
      </w:r>
    </w:p>
    <w:p w14:paraId="74859901" w14:textId="4DF48031" w:rsidR="001D14AF" w:rsidRPr="00AB5E39" w:rsidRDefault="001D14AF" w:rsidP="00E42208">
      <w:pPr>
        <w:widowControl/>
        <w:numPr>
          <w:ilvl w:val="1"/>
          <w:numId w:val="6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w zawodach objętych nauczaniem modułowym po zakończeniu realizacji pro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gramu jed</w:t>
      </w:r>
      <w:r w:rsidRPr="00AB5E39">
        <w:rPr>
          <w:rFonts w:ascii="Times New Roman" w:hAnsi="Times New Roman" w:cs="Times New Roman"/>
          <w:bCs/>
          <w:sz w:val="24"/>
          <w:szCs w:val="24"/>
        </w:rPr>
        <w:softHyphen/>
        <w:t>nostki modułowej uczeń ma obowiązek przystąpić do testu</w:t>
      </w:r>
      <w:r w:rsidR="00F82445" w:rsidRPr="00AB5E39">
        <w:rPr>
          <w:rFonts w:ascii="Times New Roman" w:hAnsi="Times New Roman" w:cs="Times New Roman"/>
          <w:bCs/>
          <w:sz w:val="24"/>
          <w:szCs w:val="24"/>
        </w:rPr>
        <w:t>,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spraw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dzianu pisemnego</w:t>
      </w:r>
      <w:r w:rsidR="00F82445" w:rsidRPr="00AB5E39">
        <w:rPr>
          <w:rFonts w:ascii="Times New Roman" w:hAnsi="Times New Roman" w:cs="Times New Roman"/>
          <w:bCs/>
          <w:sz w:val="24"/>
          <w:szCs w:val="24"/>
        </w:rPr>
        <w:t xml:space="preserve"> lub innych form sprawdzenia wiedzy i umiejętności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z danej jednostki modu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ło</w:t>
      </w:r>
      <w:r w:rsidR="00CD4F3C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wej,</w:t>
      </w:r>
    </w:p>
    <w:p w14:paraId="444B9EF1" w14:textId="6B254F33" w:rsidR="001D14AF" w:rsidRPr="00AB5E39" w:rsidRDefault="00F82445" w:rsidP="00E42208">
      <w:pPr>
        <w:widowControl/>
        <w:numPr>
          <w:ilvl w:val="1"/>
          <w:numId w:val="6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 xml:space="preserve">kartkówka </w:t>
      </w:r>
      <w:r w:rsidR="001D14AF" w:rsidRPr="00AB5E39">
        <w:rPr>
          <w:rFonts w:ascii="Times New Roman" w:hAnsi="Times New Roman" w:cs="Times New Roman"/>
          <w:bCs/>
          <w:sz w:val="24"/>
          <w:szCs w:val="24"/>
        </w:rPr>
        <w:t>z trzech ostatnich lekcji może odbywać się bez zapowiedzi,</w:t>
      </w:r>
    </w:p>
    <w:p w14:paraId="17E4BC5D" w14:textId="77777777" w:rsidR="001D14AF" w:rsidRPr="00AB5E39" w:rsidRDefault="001D14AF" w:rsidP="00E42208">
      <w:pPr>
        <w:widowControl/>
        <w:numPr>
          <w:ilvl w:val="1"/>
          <w:numId w:val="6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prace pisemne powinny być ocenione w terminie do 14 dni,</w:t>
      </w:r>
    </w:p>
    <w:p w14:paraId="3D1AE9DE" w14:textId="2E7E6D05" w:rsidR="001D14AF" w:rsidRPr="00AB5E39" w:rsidRDefault="001D14AF" w:rsidP="00E42208">
      <w:pPr>
        <w:widowControl/>
        <w:numPr>
          <w:ilvl w:val="1"/>
          <w:numId w:val="6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prawo do ulg w pytaniu zostaje zawieszone na 4 tygodnie przed terminem klasy</w:t>
      </w:r>
      <w:r w:rsidR="00474980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fi</w:t>
      </w:r>
      <w:r w:rsidR="00CD4F3C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ka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="00F33B2E" w:rsidRPr="00AB5E39">
        <w:rPr>
          <w:rFonts w:ascii="Times New Roman" w:hAnsi="Times New Roman" w:cs="Times New Roman"/>
          <w:bCs/>
          <w:sz w:val="24"/>
          <w:szCs w:val="24"/>
        </w:rPr>
        <w:t>cji,</w:t>
      </w:r>
    </w:p>
    <w:p w14:paraId="4C8AB853" w14:textId="472306B9" w:rsidR="00A945CF" w:rsidRPr="00AB5E39" w:rsidRDefault="00F33B2E" w:rsidP="00E42208">
      <w:pPr>
        <w:widowControl/>
        <w:numPr>
          <w:ilvl w:val="1"/>
          <w:numId w:val="6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w</w:t>
      </w:r>
      <w:r w:rsidR="00A945CF" w:rsidRPr="00AB5E39">
        <w:rPr>
          <w:rFonts w:ascii="Times New Roman" w:hAnsi="Times New Roman" w:cs="Times New Roman"/>
          <w:bCs/>
          <w:sz w:val="24"/>
          <w:szCs w:val="24"/>
        </w:rPr>
        <w:t xml:space="preserve"> czasie nauczania na odległość na ocenę ucznia z danego przedmiotu nie mogą mieć wpływu czynniki związane z ograniczonym dostępem do sprzętu kompute</w:t>
      </w:r>
      <w:r w:rsidR="00474980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="00A945CF" w:rsidRPr="00AB5E39">
        <w:rPr>
          <w:rFonts w:ascii="Times New Roman" w:hAnsi="Times New Roman" w:cs="Times New Roman"/>
          <w:bCs/>
          <w:sz w:val="24"/>
          <w:szCs w:val="24"/>
        </w:rPr>
        <w:t>ro</w:t>
      </w:r>
      <w:r w:rsidR="00CD4F3C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="00F12F2A">
        <w:rPr>
          <w:rFonts w:ascii="Times New Roman" w:hAnsi="Times New Roman" w:cs="Times New Roman"/>
          <w:bCs/>
          <w:sz w:val="24"/>
          <w:szCs w:val="24"/>
        </w:rPr>
        <w:t>wego i do </w:t>
      </w:r>
      <w:proofErr w:type="spellStart"/>
      <w:r w:rsidR="00CD7787" w:rsidRPr="00AB5E39">
        <w:rPr>
          <w:rFonts w:ascii="Times New Roman" w:hAnsi="Times New Roman" w:cs="Times New Roman"/>
          <w:bCs/>
          <w:sz w:val="24"/>
          <w:szCs w:val="24"/>
        </w:rPr>
        <w:t>i</w:t>
      </w:r>
      <w:r w:rsidR="00A945CF" w:rsidRPr="00AB5E39">
        <w:rPr>
          <w:rFonts w:ascii="Times New Roman" w:hAnsi="Times New Roman" w:cs="Times New Roman"/>
          <w:bCs/>
          <w:sz w:val="24"/>
          <w:szCs w:val="24"/>
        </w:rPr>
        <w:t>nternetu</w:t>
      </w:r>
      <w:proofErr w:type="spellEnd"/>
      <w:r w:rsidR="00A945CF" w:rsidRPr="00AB5E3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CE175B" w14:textId="77777777" w:rsidR="001D14AF" w:rsidRPr="00AB5E39" w:rsidRDefault="001D14AF" w:rsidP="008B4CFE">
      <w:pPr>
        <w:widowControl/>
        <w:numPr>
          <w:ilvl w:val="0"/>
          <w:numId w:val="67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Częstotliwość sprawdzania postępów i osiągnięć:</w:t>
      </w:r>
    </w:p>
    <w:p w14:paraId="7D62B14E" w14:textId="278338E0" w:rsidR="001D14AF" w:rsidRPr="00AB5E39" w:rsidRDefault="001D14AF" w:rsidP="00E42208">
      <w:pPr>
        <w:widowControl/>
        <w:numPr>
          <w:ilvl w:val="1"/>
          <w:numId w:val="10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jednego dnia może odbyć się jedna praca klasowa</w:t>
      </w:r>
      <w:r w:rsidR="00F9388D" w:rsidRPr="00AB5E39">
        <w:rPr>
          <w:rFonts w:ascii="Times New Roman" w:hAnsi="Times New Roman" w:cs="Times New Roman"/>
          <w:bCs/>
          <w:sz w:val="24"/>
          <w:szCs w:val="24"/>
        </w:rPr>
        <w:t>/sprawdzian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(nauczyciel doko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nuje wpisu w dzienniku elektronicznym z co najmniej tygodniowym wyprzedze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niem), </w:t>
      </w:r>
    </w:p>
    <w:p w14:paraId="4E3906D4" w14:textId="72621646" w:rsidR="001D14AF" w:rsidRPr="00AB5E39" w:rsidRDefault="001D14AF" w:rsidP="00E42208">
      <w:pPr>
        <w:widowControl/>
        <w:numPr>
          <w:ilvl w:val="1"/>
          <w:numId w:val="10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tygodniowo mogą odbyć się maksymalnie 3 prace klasowe</w:t>
      </w:r>
      <w:r w:rsidR="00F9388D" w:rsidRPr="00AB5E39">
        <w:rPr>
          <w:rFonts w:ascii="Times New Roman" w:hAnsi="Times New Roman" w:cs="Times New Roman"/>
          <w:bCs/>
          <w:sz w:val="24"/>
          <w:szCs w:val="24"/>
        </w:rPr>
        <w:t>/sprawdziany</w:t>
      </w:r>
      <w:r w:rsidRPr="00AB5E39">
        <w:rPr>
          <w:rFonts w:ascii="Times New Roman" w:hAnsi="Times New Roman" w:cs="Times New Roman"/>
          <w:bCs/>
          <w:sz w:val="24"/>
          <w:szCs w:val="24"/>
        </w:rPr>
        <w:t>,</w:t>
      </w:r>
    </w:p>
    <w:p w14:paraId="7CC7E461" w14:textId="06C2A8CA" w:rsidR="001D14AF" w:rsidRPr="00AB5E39" w:rsidRDefault="001D14AF" w:rsidP="00E42208">
      <w:pPr>
        <w:widowControl/>
        <w:numPr>
          <w:ilvl w:val="1"/>
          <w:numId w:val="10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 xml:space="preserve">jeżeli przedmiot realizowany jest 1 godz./tyg., to ocenę </w:t>
      </w:r>
      <w:r w:rsidR="007B7AD2">
        <w:rPr>
          <w:rFonts w:ascii="Times New Roman" w:hAnsi="Times New Roman"/>
          <w:bCs/>
          <w:sz w:val="24"/>
          <w:szCs w:val="24"/>
        </w:rPr>
        <w:t>półroczną lub roczną</w:t>
      </w:r>
      <w:r w:rsidR="007B7AD2" w:rsidRPr="00463047">
        <w:rPr>
          <w:rFonts w:ascii="Times New Roman" w:hAnsi="Times New Roman"/>
          <w:bCs/>
          <w:sz w:val="24"/>
          <w:szCs w:val="24"/>
        </w:rPr>
        <w:t xml:space="preserve"> </w:t>
      </w:r>
      <w:r w:rsidRPr="00AB5E39">
        <w:rPr>
          <w:rFonts w:ascii="Times New Roman" w:hAnsi="Times New Roman" w:cs="Times New Roman"/>
          <w:bCs/>
          <w:sz w:val="24"/>
          <w:szCs w:val="24"/>
        </w:rPr>
        <w:t>powinno wysta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wiać się co najmniej z trzech ocen </w:t>
      </w:r>
      <w:r w:rsidR="00374B5A" w:rsidRPr="00AB5E39">
        <w:rPr>
          <w:rFonts w:ascii="Times New Roman" w:hAnsi="Times New Roman" w:cs="Times New Roman"/>
          <w:sz w:val="24"/>
          <w:szCs w:val="24"/>
        </w:rPr>
        <w:t>bieżących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; jeżeli przedmiot </w:t>
      </w:r>
      <w:r w:rsidR="00F82445" w:rsidRPr="00AB5E39">
        <w:rPr>
          <w:rFonts w:ascii="Times New Roman" w:hAnsi="Times New Roman" w:cs="Times New Roman"/>
          <w:bCs/>
          <w:sz w:val="24"/>
          <w:szCs w:val="24"/>
        </w:rPr>
        <w:t>realizowany jest w </w:t>
      </w:r>
      <w:r w:rsidR="009639D3" w:rsidRPr="00AB5E39">
        <w:rPr>
          <w:rFonts w:ascii="Times New Roman" w:hAnsi="Times New Roman" w:cs="Times New Roman"/>
          <w:bCs/>
          <w:sz w:val="24"/>
          <w:szCs w:val="24"/>
        </w:rPr>
        <w:t>więcej niż 1 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godz./tyg., to ocenę </w:t>
      </w:r>
      <w:r w:rsidR="007B7AD2">
        <w:rPr>
          <w:rFonts w:ascii="Times New Roman" w:hAnsi="Times New Roman"/>
          <w:bCs/>
          <w:sz w:val="24"/>
          <w:szCs w:val="24"/>
        </w:rPr>
        <w:t>półroczną lub roczną</w:t>
      </w:r>
      <w:r w:rsidR="007B7AD2" w:rsidRPr="00463047">
        <w:rPr>
          <w:rFonts w:ascii="Times New Roman" w:hAnsi="Times New Roman"/>
          <w:bCs/>
          <w:sz w:val="24"/>
          <w:szCs w:val="24"/>
        </w:rPr>
        <w:t xml:space="preserve"> </w:t>
      </w:r>
      <w:r w:rsidRPr="00AB5E39">
        <w:rPr>
          <w:rFonts w:ascii="Times New Roman" w:hAnsi="Times New Roman" w:cs="Times New Roman"/>
          <w:bCs/>
          <w:sz w:val="24"/>
          <w:szCs w:val="24"/>
        </w:rPr>
        <w:t>powi</w:t>
      </w:r>
      <w:r w:rsidR="00F82445" w:rsidRPr="00AB5E39">
        <w:rPr>
          <w:rFonts w:ascii="Times New Roman" w:hAnsi="Times New Roman" w:cs="Times New Roman"/>
          <w:bCs/>
          <w:sz w:val="24"/>
          <w:szCs w:val="24"/>
        </w:rPr>
        <w:t>nno wystawiać się co naj</w:t>
      </w:r>
      <w:r w:rsidR="00F12F2A">
        <w:rPr>
          <w:rFonts w:ascii="Times New Roman" w:hAnsi="Times New Roman" w:cs="Times New Roman"/>
          <w:bCs/>
          <w:sz w:val="24"/>
          <w:szCs w:val="24"/>
        </w:rPr>
        <w:softHyphen/>
      </w:r>
      <w:r w:rsidR="00F82445" w:rsidRPr="00AB5E39">
        <w:rPr>
          <w:rFonts w:ascii="Times New Roman" w:hAnsi="Times New Roman" w:cs="Times New Roman"/>
          <w:bCs/>
          <w:sz w:val="24"/>
          <w:szCs w:val="24"/>
        </w:rPr>
        <w:t>mniej z 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czterech ocen </w:t>
      </w:r>
      <w:r w:rsidR="00374B5A" w:rsidRPr="00AB5E39">
        <w:rPr>
          <w:rFonts w:ascii="Times New Roman" w:hAnsi="Times New Roman" w:cs="Times New Roman"/>
          <w:sz w:val="24"/>
          <w:szCs w:val="24"/>
        </w:rPr>
        <w:t>bieżących</w:t>
      </w:r>
      <w:r w:rsidRPr="00AB5E39">
        <w:rPr>
          <w:rFonts w:ascii="Times New Roman" w:hAnsi="Times New Roman" w:cs="Times New Roman"/>
          <w:bCs/>
          <w:sz w:val="24"/>
          <w:szCs w:val="24"/>
        </w:rPr>
        <w:t>. Zaleca się taką częstotliwość sprawdz</w:t>
      </w:r>
      <w:r w:rsidR="009639D3" w:rsidRPr="00AB5E39">
        <w:rPr>
          <w:rFonts w:ascii="Times New Roman" w:hAnsi="Times New Roman" w:cs="Times New Roman"/>
          <w:bCs/>
          <w:sz w:val="24"/>
          <w:szCs w:val="24"/>
        </w:rPr>
        <w:t>ania postępów edu</w:t>
      </w:r>
      <w:r w:rsidR="00CD4F3C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AB5E39">
        <w:rPr>
          <w:rFonts w:ascii="Times New Roman" w:hAnsi="Times New Roman" w:cs="Times New Roman"/>
          <w:bCs/>
          <w:sz w:val="24"/>
          <w:szCs w:val="24"/>
        </w:rPr>
        <w:t>kacyjnych, aby 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w połowie </w:t>
      </w:r>
      <w:r w:rsidR="007B7AD2">
        <w:rPr>
          <w:rFonts w:ascii="Times New Roman" w:hAnsi="Times New Roman" w:cs="Times New Roman"/>
          <w:bCs/>
          <w:sz w:val="24"/>
          <w:szCs w:val="24"/>
        </w:rPr>
        <w:t>półrocza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wystawić co naj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mniej połowę ocen </w:t>
      </w:r>
      <w:r w:rsidR="00374B5A" w:rsidRPr="00AB5E39">
        <w:rPr>
          <w:rFonts w:ascii="Times New Roman" w:hAnsi="Times New Roman" w:cs="Times New Roman"/>
          <w:sz w:val="24"/>
          <w:szCs w:val="24"/>
        </w:rPr>
        <w:t>bieżących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1B9156A0" w14:textId="2719BCF3" w:rsidR="001D14AF" w:rsidRPr="00AB5E39" w:rsidRDefault="001D14AF" w:rsidP="00E42208">
      <w:pPr>
        <w:widowControl/>
        <w:numPr>
          <w:ilvl w:val="1"/>
          <w:numId w:val="10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wychowawca klasy lub rodzice ucznia mogą zażądać opisowej formy analizy postę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pów uczniów, jeżeli specyfika przedmiotu nie pozwala na częste wystawia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nie ocen </w:t>
      </w:r>
      <w:r w:rsidR="00374B5A" w:rsidRPr="00AB5E39">
        <w:rPr>
          <w:rFonts w:ascii="Times New Roman" w:hAnsi="Times New Roman" w:cs="Times New Roman"/>
          <w:sz w:val="24"/>
          <w:szCs w:val="24"/>
        </w:rPr>
        <w:t>bieżą</w:t>
      </w:r>
      <w:r w:rsidR="00F12F2A">
        <w:rPr>
          <w:rFonts w:ascii="Times New Roman" w:hAnsi="Times New Roman" w:cs="Times New Roman"/>
          <w:sz w:val="24"/>
          <w:szCs w:val="24"/>
        </w:rPr>
        <w:softHyphen/>
      </w:r>
      <w:r w:rsidR="00374B5A" w:rsidRPr="00AB5E39">
        <w:rPr>
          <w:rFonts w:ascii="Times New Roman" w:hAnsi="Times New Roman" w:cs="Times New Roman"/>
          <w:sz w:val="24"/>
          <w:szCs w:val="24"/>
        </w:rPr>
        <w:t>cych</w:t>
      </w:r>
      <w:r w:rsidRPr="00AB5E39">
        <w:rPr>
          <w:rFonts w:ascii="Times New Roman" w:hAnsi="Times New Roman" w:cs="Times New Roman"/>
          <w:bCs/>
          <w:sz w:val="24"/>
          <w:szCs w:val="24"/>
        </w:rPr>
        <w:t>,</w:t>
      </w:r>
    </w:p>
    <w:p w14:paraId="31B4F57E" w14:textId="1E72F32D" w:rsidR="001D14AF" w:rsidRPr="00AB5E39" w:rsidRDefault="001D14AF" w:rsidP="00E42208">
      <w:pPr>
        <w:widowControl/>
        <w:numPr>
          <w:ilvl w:val="1"/>
          <w:numId w:val="10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w przypadku, gdy sprawdzian lub praca klasowa nie odbędą się w ustalonym dniu, termin na</w:t>
      </w:r>
      <w:r w:rsidRPr="00AB5E39">
        <w:rPr>
          <w:rFonts w:ascii="Times New Roman" w:hAnsi="Times New Roman" w:cs="Times New Roman"/>
          <w:bCs/>
          <w:sz w:val="24"/>
          <w:szCs w:val="24"/>
        </w:rPr>
        <w:softHyphen/>
        <w:t>leży ponownie uzgodnić z klasą (przy czym nie obowiązuje jed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notygo</w:t>
      </w:r>
      <w:r w:rsidR="00CD4F3C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dniowe wyprze</w:t>
      </w:r>
      <w:r w:rsidRPr="00AB5E39">
        <w:rPr>
          <w:rFonts w:ascii="Times New Roman" w:hAnsi="Times New Roman" w:cs="Times New Roman"/>
          <w:bCs/>
          <w:sz w:val="24"/>
          <w:szCs w:val="24"/>
        </w:rPr>
        <w:softHyphen/>
        <w:t>dzenie).</w:t>
      </w:r>
    </w:p>
    <w:p w14:paraId="063AB38D" w14:textId="7263B7CC" w:rsidR="001D14AF" w:rsidRPr="00AB5E39" w:rsidRDefault="001D14AF" w:rsidP="008B4CFE">
      <w:pPr>
        <w:widowControl/>
        <w:numPr>
          <w:ilvl w:val="0"/>
          <w:numId w:val="67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 xml:space="preserve">Poprawianie ocen </w:t>
      </w:r>
      <w:r w:rsidR="00374B5A" w:rsidRPr="00AB5E39">
        <w:rPr>
          <w:rFonts w:ascii="Times New Roman" w:hAnsi="Times New Roman" w:cs="Times New Roman"/>
          <w:sz w:val="24"/>
          <w:szCs w:val="24"/>
        </w:rPr>
        <w:t>bieżących</w:t>
      </w:r>
      <w:r w:rsidR="00374B5A" w:rsidRPr="00AB5E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5E39">
        <w:rPr>
          <w:rFonts w:ascii="Times New Roman" w:hAnsi="Times New Roman" w:cs="Times New Roman"/>
          <w:bCs/>
          <w:sz w:val="24"/>
          <w:szCs w:val="24"/>
        </w:rPr>
        <w:t>(korygowanie niepowodzeń) uczniów realizowane jest w spo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sób następujący:</w:t>
      </w:r>
    </w:p>
    <w:p w14:paraId="1506D45C" w14:textId="4A89013E" w:rsidR="001D14AF" w:rsidRPr="00AB5E39" w:rsidRDefault="001D14AF" w:rsidP="00E42208">
      <w:pPr>
        <w:widowControl/>
        <w:numPr>
          <w:ilvl w:val="1"/>
          <w:numId w:val="7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po każdej pracy klasowej</w:t>
      </w:r>
      <w:r w:rsidR="00AC1D0C" w:rsidRPr="00AB5E39">
        <w:rPr>
          <w:rFonts w:ascii="Times New Roman" w:hAnsi="Times New Roman" w:cs="Times New Roman"/>
          <w:bCs/>
          <w:sz w:val="24"/>
          <w:szCs w:val="24"/>
        </w:rPr>
        <w:t>/sprawdzianie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dokonuje się </w:t>
      </w:r>
      <w:r w:rsidR="00AC1D0C" w:rsidRPr="00AB5E39">
        <w:rPr>
          <w:rFonts w:ascii="Times New Roman" w:hAnsi="Times New Roman" w:cs="Times New Roman"/>
          <w:bCs/>
          <w:sz w:val="24"/>
          <w:szCs w:val="24"/>
        </w:rPr>
        <w:t>ich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omówienia,</w:t>
      </w:r>
    </w:p>
    <w:p w14:paraId="420D8060" w14:textId="77777777" w:rsidR="001D14AF" w:rsidRPr="00AB5E39" w:rsidRDefault="001D14AF" w:rsidP="00E42208">
      <w:pPr>
        <w:widowControl/>
        <w:numPr>
          <w:ilvl w:val="1"/>
          <w:numId w:val="7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uczniowie, u których stwierdzono braki w wiadomościach lub umiejętnościach, mogą je uzupełnić, wykonując dodatkowe zadania,</w:t>
      </w:r>
    </w:p>
    <w:p w14:paraId="1B02AA22" w14:textId="0742F78E" w:rsidR="001D14AF" w:rsidRPr="00AB5E39" w:rsidRDefault="001D14AF" w:rsidP="00E42208">
      <w:pPr>
        <w:widowControl/>
        <w:numPr>
          <w:ilvl w:val="1"/>
          <w:numId w:val="7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uczeń nieobecny na pisemnej pracy klasowej</w:t>
      </w:r>
      <w:r w:rsidR="00A14207" w:rsidRPr="00AB5E39">
        <w:rPr>
          <w:rFonts w:ascii="Times New Roman" w:hAnsi="Times New Roman" w:cs="Times New Roman"/>
          <w:bCs/>
          <w:sz w:val="24"/>
          <w:szCs w:val="24"/>
        </w:rPr>
        <w:t>/sprawdzianie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pisze </w:t>
      </w:r>
      <w:r w:rsidR="00A14207" w:rsidRPr="00AB5E39">
        <w:rPr>
          <w:rFonts w:ascii="Times New Roman" w:hAnsi="Times New Roman" w:cs="Times New Roman"/>
          <w:bCs/>
          <w:sz w:val="24"/>
          <w:szCs w:val="24"/>
        </w:rPr>
        <w:t>je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w terminie usta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lo</w:t>
      </w:r>
      <w:r w:rsidRPr="00AB5E39">
        <w:rPr>
          <w:rFonts w:ascii="Times New Roman" w:hAnsi="Times New Roman" w:cs="Times New Roman"/>
          <w:bCs/>
          <w:sz w:val="24"/>
          <w:szCs w:val="24"/>
        </w:rPr>
        <w:softHyphen/>
        <w:t>nym przez nauczyciela,</w:t>
      </w:r>
    </w:p>
    <w:p w14:paraId="5045AA39" w14:textId="23E0986B" w:rsidR="001D14AF" w:rsidRPr="00AB5E39" w:rsidRDefault="001D14AF" w:rsidP="00E42208">
      <w:pPr>
        <w:widowControl/>
        <w:numPr>
          <w:ilvl w:val="1"/>
          <w:numId w:val="7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uczeń może poprawić niekorzystny wynik pisemnej pracy klasowej</w:t>
      </w:r>
      <w:r w:rsidR="00A14207" w:rsidRPr="00AB5E39">
        <w:rPr>
          <w:rFonts w:ascii="Times New Roman" w:hAnsi="Times New Roman" w:cs="Times New Roman"/>
          <w:bCs/>
          <w:sz w:val="24"/>
          <w:szCs w:val="24"/>
        </w:rPr>
        <w:t>/sprawdzianu</w:t>
      </w:r>
      <w:r w:rsidR="00F12F2A">
        <w:rPr>
          <w:rFonts w:ascii="Times New Roman" w:hAnsi="Times New Roman" w:cs="Times New Roman"/>
          <w:bCs/>
          <w:sz w:val="24"/>
          <w:szCs w:val="24"/>
        </w:rPr>
        <w:t xml:space="preserve"> na </w:t>
      </w:r>
      <w:r w:rsidRPr="00AB5E39">
        <w:rPr>
          <w:rFonts w:ascii="Times New Roman" w:hAnsi="Times New Roman" w:cs="Times New Roman"/>
          <w:bCs/>
          <w:sz w:val="24"/>
          <w:szCs w:val="24"/>
        </w:rPr>
        <w:t>zasadach określo</w:t>
      </w:r>
      <w:r w:rsidRPr="00AB5E39">
        <w:rPr>
          <w:rFonts w:ascii="Times New Roman" w:hAnsi="Times New Roman" w:cs="Times New Roman"/>
          <w:bCs/>
          <w:sz w:val="24"/>
          <w:szCs w:val="24"/>
        </w:rPr>
        <w:softHyphen/>
        <w:t>nych przez nauczyciela,</w:t>
      </w:r>
    </w:p>
    <w:p w14:paraId="1BA03EAD" w14:textId="1F3406BF" w:rsidR="001D14AF" w:rsidRPr="00AB5E39" w:rsidRDefault="001D14AF" w:rsidP="00E42208">
      <w:pPr>
        <w:widowControl/>
        <w:numPr>
          <w:ilvl w:val="1"/>
          <w:numId w:val="7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uczniowie mający kłopoty ze zrozumieniem pewnych partii materiału, mogą korzy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>stać z indywidualnych konsultacji,</w:t>
      </w:r>
    </w:p>
    <w:p w14:paraId="6D9130E3" w14:textId="2F2F3C5A" w:rsidR="001D14AF" w:rsidRPr="00AB5E39" w:rsidRDefault="001D14AF" w:rsidP="00E42208">
      <w:pPr>
        <w:widowControl/>
        <w:numPr>
          <w:ilvl w:val="1"/>
          <w:numId w:val="7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samorząd klasowy organizuje pomoc koleżeńską dla uczniów mających kłopoty w nauce.</w:t>
      </w:r>
    </w:p>
    <w:p w14:paraId="760D5D96" w14:textId="77777777" w:rsidR="001D14AF" w:rsidRPr="00AB5E39" w:rsidRDefault="001D14AF" w:rsidP="008B4CFE">
      <w:pPr>
        <w:widowControl/>
        <w:numPr>
          <w:ilvl w:val="0"/>
          <w:numId w:val="67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Osiągnięcia i postępy uczniów dokumentuje się w następujący sposób:</w:t>
      </w:r>
    </w:p>
    <w:p w14:paraId="79CC3DB2" w14:textId="77777777" w:rsidR="001D14AF" w:rsidRPr="00AB5E39" w:rsidRDefault="001D14AF" w:rsidP="00E42208">
      <w:pPr>
        <w:widowControl/>
        <w:numPr>
          <w:ilvl w:val="1"/>
          <w:numId w:val="5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 xml:space="preserve">szkoła prowadzi dla każdego oddziału </w:t>
      </w:r>
      <w:r w:rsidRPr="00AB5E39">
        <w:rPr>
          <w:rFonts w:ascii="Times New Roman" w:hAnsi="Times New Roman" w:cs="Times New Roman"/>
          <w:sz w:val="24"/>
          <w:szCs w:val="24"/>
        </w:rPr>
        <w:t>elektroniczny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dziennik lekcyjny i arkusze ocen, w których dokumentuje się osiągnięcia i postępy uczniów w danym roku szkolnym,</w:t>
      </w:r>
    </w:p>
    <w:p w14:paraId="2B67DFC2" w14:textId="77777777" w:rsidR="001D14AF" w:rsidRPr="00AB5E39" w:rsidRDefault="001D14AF" w:rsidP="00E42208">
      <w:pPr>
        <w:widowControl/>
        <w:numPr>
          <w:ilvl w:val="1"/>
          <w:numId w:val="5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>wychowawca gromadzi w teczce wychowawcy informacje o zachowaniu uczniów.</w:t>
      </w:r>
    </w:p>
    <w:p w14:paraId="18C62523" w14:textId="77777777" w:rsidR="00F34DEB" w:rsidRPr="00235BAD" w:rsidRDefault="00F34DEB" w:rsidP="00E42208">
      <w:pPr>
        <w:tabs>
          <w:tab w:val="left" w:pos="1151"/>
        </w:tabs>
        <w:spacing w:line="360" w:lineRule="auto"/>
        <w:ind w:left="79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33D79E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8" w:name="_Toc241587711"/>
      <w:bookmarkStart w:id="49" w:name="_Toc243745420"/>
      <w:bookmarkStart w:id="50" w:name="_Toc494284952"/>
      <w:bookmarkStart w:id="51" w:name="_Toc241587710"/>
      <w:bookmarkStart w:id="52" w:name="_Toc243491247"/>
      <w:r w:rsidRPr="00235BAD">
        <w:rPr>
          <w:rFonts w:ascii="Times New Roman" w:hAnsi="Times New Roman" w:cs="Times New Roman"/>
          <w:b/>
          <w:sz w:val="24"/>
          <w:szCs w:val="24"/>
        </w:rPr>
        <w:t>Sposoby i zasady informowania uczniów i rodziców</w:t>
      </w:r>
      <w:r w:rsidR="00D72551" w:rsidRPr="00235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/>
          <w:sz w:val="24"/>
          <w:szCs w:val="24"/>
        </w:rPr>
        <w:t>o postępach i osiągnięciach uczniów</w:t>
      </w:r>
      <w:bookmarkEnd w:id="48"/>
      <w:bookmarkEnd w:id="49"/>
      <w:bookmarkEnd w:id="50"/>
    </w:p>
    <w:p w14:paraId="1DE39D98" w14:textId="77777777" w:rsidR="001D14AF" w:rsidRPr="00235BAD" w:rsidRDefault="001D14AF" w:rsidP="00166F54">
      <w:pPr>
        <w:pStyle w:val="Nagwek2"/>
      </w:pPr>
      <w:bookmarkStart w:id="53" w:name="_Toc243745421"/>
      <w:r w:rsidRPr="00235BAD">
        <w:t xml:space="preserve">§ </w:t>
      </w:r>
      <w:bookmarkEnd w:id="51"/>
      <w:bookmarkEnd w:id="52"/>
      <w:bookmarkEnd w:id="53"/>
      <w:r w:rsidR="00754813" w:rsidRPr="00235BAD">
        <w:t>3</w:t>
      </w:r>
      <w:r w:rsidR="00FA71F5" w:rsidRPr="00235BAD">
        <w:t>3</w:t>
      </w:r>
    </w:p>
    <w:p w14:paraId="402197DA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12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Oceny są jawne dla ucznia i jego rodzi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ców.</w:t>
      </w:r>
    </w:p>
    <w:p w14:paraId="63CB528C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12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 informowany jest o ocenie w momencie jej wystawienia.</w:t>
      </w:r>
    </w:p>
    <w:p w14:paraId="0A2AA239" w14:textId="793A46CD" w:rsidR="001D14AF" w:rsidRPr="00935543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5E39">
        <w:rPr>
          <w:rFonts w:ascii="Times New Roman" w:hAnsi="Times New Roman" w:cs="Times New Roman"/>
          <w:bCs/>
          <w:sz w:val="24"/>
          <w:szCs w:val="24"/>
        </w:rPr>
        <w:t xml:space="preserve">Sprawdzone i ocenione pisemne prace </w:t>
      </w:r>
      <w:r w:rsidR="00466571" w:rsidRPr="00AB5E39">
        <w:rPr>
          <w:rFonts w:ascii="Times New Roman" w:hAnsi="Times New Roman" w:cs="Times New Roman"/>
          <w:bCs/>
          <w:sz w:val="24"/>
          <w:szCs w:val="24"/>
        </w:rPr>
        <w:t>uczniów</w:t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 oraz inna dokumentacja są przechowy</w:t>
      </w:r>
      <w:r w:rsidR="00100FAA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wane </w:t>
      </w:r>
      <w:r w:rsidRPr="00235BAD">
        <w:rPr>
          <w:rFonts w:ascii="Times New Roman" w:hAnsi="Times New Roman" w:cs="Times New Roman"/>
          <w:bCs/>
          <w:sz w:val="24"/>
          <w:szCs w:val="24"/>
        </w:rPr>
        <w:t>przez nauczyciela do końca roku szkolnego</w:t>
      </w:r>
      <w:r w:rsidR="00935543" w:rsidRPr="0093554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223B7" w:rsidRPr="00935543">
        <w:rPr>
          <w:rFonts w:ascii="Times New Roman" w:hAnsi="Times New Roman" w:cs="Times New Roman"/>
          <w:bCs/>
          <w:sz w:val="24"/>
          <w:szCs w:val="24"/>
        </w:rPr>
        <w:t>Uczniowi oraz jego rodzicom</w:t>
      </w:r>
      <w:r w:rsidR="00C33C54" w:rsidRPr="00935543">
        <w:rPr>
          <w:rFonts w:ascii="Times New Roman" w:hAnsi="Times New Roman" w:cs="Times New Roman"/>
          <w:bCs/>
          <w:sz w:val="24"/>
          <w:szCs w:val="24"/>
        </w:rPr>
        <w:t>/opiekuno</w:t>
      </w:r>
      <w:r w:rsidR="007223B7" w:rsidRPr="00935543">
        <w:rPr>
          <w:rFonts w:ascii="Times New Roman" w:hAnsi="Times New Roman" w:cs="Times New Roman"/>
          <w:bCs/>
          <w:sz w:val="24"/>
          <w:szCs w:val="24"/>
        </w:rPr>
        <w:t>m</w:t>
      </w:r>
      <w:r w:rsidR="00C33C54" w:rsidRPr="009355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23B7" w:rsidRPr="00935543">
        <w:rPr>
          <w:rFonts w:ascii="Times New Roman" w:hAnsi="Times New Roman" w:cs="Times New Roman"/>
          <w:bCs/>
          <w:sz w:val="24"/>
          <w:szCs w:val="24"/>
        </w:rPr>
        <w:t>udo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="007223B7" w:rsidRPr="00935543">
        <w:rPr>
          <w:rFonts w:ascii="Times New Roman" w:hAnsi="Times New Roman" w:cs="Times New Roman"/>
          <w:bCs/>
          <w:sz w:val="24"/>
          <w:szCs w:val="24"/>
        </w:rPr>
        <w:t>stępnia się prace</w:t>
      </w:r>
      <w:r w:rsidR="00C33C54" w:rsidRPr="00935543">
        <w:rPr>
          <w:rFonts w:ascii="Times New Roman" w:hAnsi="Times New Roman" w:cs="Times New Roman"/>
          <w:bCs/>
          <w:sz w:val="24"/>
          <w:szCs w:val="24"/>
        </w:rPr>
        <w:t xml:space="preserve"> w for</w:t>
      </w:r>
      <w:r w:rsidR="007223B7" w:rsidRPr="00935543">
        <w:rPr>
          <w:rFonts w:ascii="Times New Roman" w:hAnsi="Times New Roman" w:cs="Times New Roman"/>
          <w:bCs/>
          <w:sz w:val="24"/>
          <w:szCs w:val="24"/>
        </w:rPr>
        <w:t>mie ustalonej przez nauczyciela, dopuszcza się możliwość sfotogra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="007223B7" w:rsidRPr="00935543">
        <w:rPr>
          <w:rFonts w:ascii="Times New Roman" w:hAnsi="Times New Roman" w:cs="Times New Roman"/>
          <w:bCs/>
          <w:sz w:val="24"/>
          <w:szCs w:val="24"/>
        </w:rPr>
        <w:t>fowania pracy.</w:t>
      </w:r>
    </w:p>
    <w:p w14:paraId="209E24A0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 prośbę ucznia lub jego rodziców nauczyciel ustalający ocenę powinien ją uzasadnić.</w:t>
      </w:r>
    </w:p>
    <w:p w14:paraId="6DEFBF47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 prośbę ucznia lub rodziców nauczyciel dokonuje wpisu oceny w zeszycie przedmioto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wym.</w:t>
      </w:r>
    </w:p>
    <w:p w14:paraId="2189E6A1" w14:textId="7FA29165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Rodzice informowani są o postępach i osiągnięciach uczniów popr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zez dziennik elektro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niczny oraz </w:t>
      </w:r>
      <w:r w:rsidRPr="00235BAD">
        <w:rPr>
          <w:rFonts w:ascii="Times New Roman" w:hAnsi="Times New Roman" w:cs="Times New Roman"/>
          <w:bCs/>
          <w:sz w:val="24"/>
          <w:szCs w:val="24"/>
        </w:rPr>
        <w:t>na spotkaniach.</w:t>
      </w:r>
    </w:p>
    <w:p w14:paraId="42616E41" w14:textId="7C5062EB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Na 4 tygodnie przed śródrocznym i rocznym klasyfikacyjnym posiedzeniem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Rady Peda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go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gicznej</w:t>
      </w:r>
      <w:r w:rsidRPr="00235BAD">
        <w:rPr>
          <w:rFonts w:ascii="Times New Roman" w:hAnsi="Times New Roman" w:cs="Times New Roman"/>
          <w:bCs/>
          <w:sz w:val="24"/>
          <w:szCs w:val="24"/>
        </w:rPr>
        <w:t>, nauczyciele są zobowiązani do ustnego poinformowania uczniów o grożą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cych oce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nach niedosta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tecznych i odnotowania tego w dzienniku (nie dotyczy praktyk 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wodowych). Wychowawca klasy w tym samym terminie </w:t>
      </w:r>
      <w:r w:rsidR="00102781">
        <w:rPr>
          <w:rFonts w:ascii="Times New Roman" w:hAnsi="Times New Roman" w:cs="Times New Roman"/>
          <w:bCs/>
          <w:sz w:val="24"/>
          <w:szCs w:val="24"/>
        </w:rPr>
        <w:t>informuje rodziców pisemnie lub </w:t>
      </w:r>
      <w:r w:rsidRPr="00235BAD">
        <w:rPr>
          <w:rFonts w:ascii="Times New Roman" w:hAnsi="Times New Roman" w:cs="Times New Roman"/>
          <w:bCs/>
          <w:sz w:val="24"/>
          <w:szCs w:val="24"/>
        </w:rPr>
        <w:t>elektronicz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nie; po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twierdzenie pisemne przechowuje w dokumentacji klasy.</w:t>
      </w:r>
    </w:p>
    <w:p w14:paraId="2ECF7D32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Brak zagrożenia oceną niedostateczną nie gwarantuje uzyskania pozytywnej oceny rocz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nej.</w:t>
      </w:r>
    </w:p>
    <w:p w14:paraId="6902A8E0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</w:t>
      </w:r>
      <w:r w:rsidR="004F10FB"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2 tygodnie przed rocznym klasyfikacyjnym posiedzeniem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bCs/>
          <w:sz w:val="24"/>
          <w:szCs w:val="24"/>
        </w:rPr>
        <w:t>wycho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wawca jest zobowiązany poinformować ucznia o przewidywanej dla niego rocznej ocenie zachowania. Wychowawca klasy w tym samym terminie </w:t>
      </w:r>
      <w:r w:rsidR="00102781">
        <w:rPr>
          <w:rFonts w:ascii="Times New Roman" w:hAnsi="Times New Roman" w:cs="Times New Roman"/>
          <w:bCs/>
          <w:sz w:val="24"/>
          <w:szCs w:val="24"/>
        </w:rPr>
        <w:t>informuje rodziców pisemnie lub </w:t>
      </w:r>
      <w:r w:rsidRPr="00235BAD">
        <w:rPr>
          <w:rFonts w:ascii="Times New Roman" w:hAnsi="Times New Roman" w:cs="Times New Roman"/>
          <w:bCs/>
          <w:sz w:val="24"/>
          <w:szCs w:val="24"/>
        </w:rPr>
        <w:t>elektronicznie; po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twierdzenie pisemne przechowuje w dokumentacji klasy.</w:t>
      </w:r>
    </w:p>
    <w:p w14:paraId="26157EAE" w14:textId="79876149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Na 2 tygodnie przed rocznym klasyfikacyjnym posiedzeniem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bCs/>
          <w:sz w:val="24"/>
          <w:szCs w:val="24"/>
        </w:rPr>
        <w:t>nau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czy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ciele po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szczególnych zajęć edukacyjnych są zo</w:t>
      </w:r>
      <w:r w:rsidR="00102781">
        <w:rPr>
          <w:rFonts w:ascii="Times New Roman" w:hAnsi="Times New Roman" w:cs="Times New Roman"/>
          <w:bCs/>
          <w:sz w:val="24"/>
          <w:szCs w:val="24"/>
        </w:rPr>
        <w:t>bowiązani poinformować ucznia i </w:t>
      </w:r>
      <w:r w:rsidRPr="00235BAD">
        <w:rPr>
          <w:rFonts w:ascii="Times New Roman" w:hAnsi="Times New Roman" w:cs="Times New Roman"/>
          <w:bCs/>
          <w:sz w:val="24"/>
          <w:szCs w:val="24"/>
        </w:rPr>
        <w:t>jego rodziców o przewidywanych dla niego rocznych ocenach klasyfikacyjnych z zajęć eduka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cyjnych za pomocą dziennika elektronicznego.</w:t>
      </w:r>
    </w:p>
    <w:p w14:paraId="21A9A2DE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Przewidywaną ocenę roczną nauczyciel danych zajęć edukacyjnych wpisuje w dzienniku elektronicz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nym w rubryce „ocena przewidywana”.</w:t>
      </w:r>
    </w:p>
    <w:p w14:paraId="03D9E755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Przewidywaną ocenę roczną zachowania wychowawca wpisu</w:t>
      </w:r>
      <w:r w:rsidR="00144CC2" w:rsidRPr="00235BAD">
        <w:rPr>
          <w:rFonts w:ascii="Times New Roman" w:hAnsi="Times New Roman" w:cs="Times New Roman"/>
          <w:bCs/>
          <w:sz w:val="24"/>
          <w:szCs w:val="24"/>
        </w:rPr>
        <w:t>je w dzienniku elektronicz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144CC2" w:rsidRPr="00235BAD">
        <w:rPr>
          <w:rFonts w:ascii="Times New Roman" w:hAnsi="Times New Roman" w:cs="Times New Roman"/>
          <w:bCs/>
          <w:sz w:val="24"/>
          <w:szCs w:val="24"/>
        </w:rPr>
        <w:t>nym w </w:t>
      </w:r>
      <w:r w:rsidRPr="00235BAD">
        <w:rPr>
          <w:rFonts w:ascii="Times New Roman" w:hAnsi="Times New Roman" w:cs="Times New Roman"/>
          <w:bCs/>
          <w:sz w:val="24"/>
          <w:szCs w:val="24"/>
        </w:rPr>
        <w:t>przedmiocie „zajęcia z wychowawcą”.</w:t>
      </w:r>
    </w:p>
    <w:p w14:paraId="598C62B2" w14:textId="777777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Oceny przewidywane mogą ulec zmianie.</w:t>
      </w:r>
    </w:p>
    <w:p w14:paraId="79B3370E" w14:textId="38BFF233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Dopuszczalną formą kontaktów są indywidualne ro</w:t>
      </w:r>
      <w:r w:rsidR="00102781">
        <w:rPr>
          <w:rFonts w:ascii="Times New Roman" w:hAnsi="Times New Roman" w:cs="Times New Roman"/>
          <w:bCs/>
          <w:sz w:val="24"/>
          <w:szCs w:val="24"/>
        </w:rPr>
        <w:t>zmowy nauczyciela z rodzicami w </w:t>
      </w:r>
      <w:r w:rsidRPr="00235BAD">
        <w:rPr>
          <w:rFonts w:ascii="Times New Roman" w:hAnsi="Times New Roman" w:cs="Times New Roman"/>
          <w:bCs/>
          <w:sz w:val="24"/>
          <w:szCs w:val="24"/>
        </w:rPr>
        <w:t>ciągu dnia pracy (pod warunkiem, że nie zakłóca to organizacji pracy nauczyciela i 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pewnienia bezpieczeń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stwa uczniów, z zachowaniem prawa nauczyciela do odmówienia rodzicowi roz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mowy, gdy zajdą ww. okoliczności).</w:t>
      </w:r>
    </w:p>
    <w:p w14:paraId="6B53FF9B" w14:textId="14CA9177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Po zakończeniu każdego </w:t>
      </w:r>
      <w:r w:rsidR="007B7AD2">
        <w:rPr>
          <w:rFonts w:ascii="Times New Roman" w:hAnsi="Times New Roman"/>
          <w:bCs/>
          <w:sz w:val="24"/>
          <w:szCs w:val="24"/>
        </w:rPr>
        <w:t>półrocza</w:t>
      </w:r>
      <w:r w:rsidR="007B7AD2" w:rsidRPr="00263D22">
        <w:rPr>
          <w:rFonts w:ascii="Times New Roman" w:hAnsi="Times New Roman"/>
          <w:bCs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nauki dane</w:t>
      </w:r>
      <w:r w:rsidRPr="00235B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statystyczn</w:t>
      </w:r>
      <w:r w:rsidR="00102781">
        <w:rPr>
          <w:rFonts w:ascii="Times New Roman" w:hAnsi="Times New Roman" w:cs="Times New Roman"/>
          <w:bCs/>
          <w:sz w:val="24"/>
          <w:szCs w:val="24"/>
        </w:rPr>
        <w:t>e z klasyfikacji podawane są do </w:t>
      </w:r>
      <w:r w:rsidRPr="00235BAD">
        <w:rPr>
          <w:rFonts w:ascii="Times New Roman" w:hAnsi="Times New Roman" w:cs="Times New Roman"/>
          <w:bCs/>
          <w:sz w:val="24"/>
          <w:szCs w:val="24"/>
        </w:rPr>
        <w:t>wia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domo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ści uczniów. </w:t>
      </w:r>
    </w:p>
    <w:p w14:paraId="1081D054" w14:textId="11C9588C" w:rsidR="001D14AF" w:rsidRPr="00235BAD" w:rsidRDefault="001D14AF" w:rsidP="008B4CFE">
      <w:pPr>
        <w:widowControl/>
        <w:numPr>
          <w:ilvl w:val="0"/>
          <w:numId w:val="103"/>
        </w:numPr>
        <w:autoSpaceDE/>
        <w:autoSpaceDN/>
        <w:adjustRightInd/>
        <w:spacing w:before="8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Rodzice uczniów szczególnie wyróżniających się w nauce i zachowaniu otrzymują list pochwalny lub list gratulacyjny.</w:t>
      </w:r>
    </w:p>
    <w:p w14:paraId="5F21D319" w14:textId="27BBDC7D" w:rsidR="001D14AF" w:rsidRDefault="001D14AF" w:rsidP="00144CC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067422" w14:textId="6D5F72CD" w:rsidR="00E42208" w:rsidRDefault="00E42208" w:rsidP="00144CC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1C415F1" w14:textId="77777777" w:rsidR="00E42208" w:rsidRPr="00235BAD" w:rsidRDefault="00E42208" w:rsidP="00144CC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FAC42D8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4" w:name="_Toc241587713"/>
      <w:bookmarkStart w:id="55" w:name="_Toc243745422"/>
      <w:bookmarkStart w:id="56" w:name="_Toc494284953"/>
      <w:bookmarkStart w:id="57" w:name="_Toc241587712"/>
      <w:bookmarkStart w:id="58" w:name="_Toc243491249"/>
      <w:r w:rsidRPr="00235BAD">
        <w:rPr>
          <w:rFonts w:ascii="Times New Roman" w:hAnsi="Times New Roman" w:cs="Times New Roman"/>
          <w:b/>
          <w:sz w:val="24"/>
          <w:szCs w:val="24"/>
        </w:rPr>
        <w:t>Podwyższenie oceny przewidywanej z zajęć edukacyjnych</w:t>
      </w:r>
      <w:bookmarkEnd w:id="54"/>
      <w:bookmarkEnd w:id="55"/>
      <w:bookmarkEnd w:id="56"/>
    </w:p>
    <w:p w14:paraId="7E8D2D5C" w14:textId="77777777" w:rsidR="001D14AF" w:rsidRPr="00235BAD" w:rsidRDefault="001D14AF" w:rsidP="00166F54">
      <w:pPr>
        <w:pStyle w:val="Nagwek2"/>
      </w:pPr>
      <w:bookmarkStart w:id="59" w:name="_Toc243745423"/>
      <w:r w:rsidRPr="00235BAD">
        <w:t xml:space="preserve">§ </w:t>
      </w:r>
      <w:bookmarkEnd w:id="57"/>
      <w:bookmarkEnd w:id="58"/>
      <w:bookmarkEnd w:id="59"/>
      <w:r w:rsidR="00754813" w:rsidRPr="00235BAD">
        <w:t>3</w:t>
      </w:r>
      <w:r w:rsidR="00FA71F5" w:rsidRPr="00235BAD">
        <w:t>4</w:t>
      </w:r>
    </w:p>
    <w:p w14:paraId="09121AE9" w14:textId="77777777" w:rsidR="001D14AF" w:rsidRPr="00235BAD" w:rsidRDefault="001D14AF" w:rsidP="008B4CFE">
      <w:pPr>
        <w:widowControl/>
        <w:numPr>
          <w:ilvl w:val="0"/>
          <w:numId w:val="105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 może wystąpić o podwyższenie przewidywanej oceny okresowej z obowiązkowych i dodatkowych zajęć edukacyjnych, jeżeli:</w:t>
      </w:r>
    </w:p>
    <w:p w14:paraId="169F131F" w14:textId="77777777" w:rsidR="001D14AF" w:rsidRPr="00235BAD" w:rsidRDefault="001D14AF" w:rsidP="00AE75DC">
      <w:pPr>
        <w:widowControl/>
        <w:numPr>
          <w:ilvl w:val="1"/>
          <w:numId w:val="59"/>
        </w:numPr>
        <w:tabs>
          <w:tab w:val="left" w:pos="1151"/>
        </w:tabs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jego nieobecności na lekcjach były usprawiedliwione,</w:t>
      </w:r>
    </w:p>
    <w:p w14:paraId="6FAD41C2" w14:textId="77777777" w:rsidR="001D14AF" w:rsidRPr="00235BAD" w:rsidRDefault="001D14AF" w:rsidP="00AE75DC">
      <w:pPr>
        <w:widowControl/>
        <w:numPr>
          <w:ilvl w:val="1"/>
          <w:numId w:val="59"/>
        </w:numPr>
        <w:tabs>
          <w:tab w:val="left" w:pos="1151"/>
        </w:tabs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nie unikał sprawdzianów pisemnych i praktycznych,</w:t>
      </w:r>
    </w:p>
    <w:p w14:paraId="64C0A3D7" w14:textId="77777777" w:rsidR="001D14AF" w:rsidRPr="00835963" w:rsidRDefault="001D14AF" w:rsidP="00AE75DC">
      <w:pPr>
        <w:widowControl/>
        <w:numPr>
          <w:ilvl w:val="1"/>
          <w:numId w:val="59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5963">
        <w:rPr>
          <w:rFonts w:ascii="Times New Roman" w:hAnsi="Times New Roman" w:cs="Times New Roman"/>
          <w:bCs/>
          <w:sz w:val="24"/>
          <w:szCs w:val="24"/>
        </w:rPr>
        <w:t>wypełniał podstawowe obowiązki ucznia.</w:t>
      </w:r>
    </w:p>
    <w:p w14:paraId="4D5A4C64" w14:textId="29622C9E" w:rsidR="001D14AF" w:rsidRPr="00835963" w:rsidRDefault="001D14AF" w:rsidP="008B4CFE">
      <w:pPr>
        <w:widowControl/>
        <w:numPr>
          <w:ilvl w:val="0"/>
          <w:numId w:val="105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5963">
        <w:rPr>
          <w:rFonts w:ascii="Times New Roman" w:hAnsi="Times New Roman" w:cs="Times New Roman"/>
          <w:bCs/>
          <w:sz w:val="24"/>
          <w:szCs w:val="24"/>
        </w:rPr>
        <w:t>Do 3 dni po terminie określonym na podanie przewidywanej rocznej oceny klasyfikacyj</w:t>
      </w:r>
      <w:r w:rsidR="00100FAA" w:rsidRPr="00835963">
        <w:rPr>
          <w:rFonts w:ascii="Times New Roman" w:hAnsi="Times New Roman" w:cs="Times New Roman"/>
          <w:bCs/>
          <w:sz w:val="24"/>
          <w:szCs w:val="24"/>
        </w:rPr>
        <w:softHyphen/>
      </w:r>
      <w:r w:rsidRPr="00835963">
        <w:rPr>
          <w:rFonts w:ascii="Times New Roman" w:hAnsi="Times New Roman" w:cs="Times New Roman"/>
          <w:bCs/>
          <w:sz w:val="24"/>
          <w:szCs w:val="24"/>
        </w:rPr>
        <w:t xml:space="preserve">nej uczeń lub jego rodzice drogą służbową przez sekretariat zwracają się </w:t>
      </w:r>
      <w:r w:rsidR="009639D3" w:rsidRPr="00835963">
        <w:rPr>
          <w:rFonts w:ascii="Times New Roman" w:hAnsi="Times New Roman" w:cs="Times New Roman"/>
          <w:bCs/>
          <w:sz w:val="24"/>
          <w:szCs w:val="24"/>
        </w:rPr>
        <w:t>z uzasadnioną pisemną prośbą do </w:t>
      </w:r>
      <w:r w:rsidRPr="00835963">
        <w:rPr>
          <w:rFonts w:ascii="Times New Roman" w:hAnsi="Times New Roman" w:cs="Times New Roman"/>
          <w:bCs/>
          <w:sz w:val="24"/>
          <w:szCs w:val="24"/>
        </w:rPr>
        <w:t xml:space="preserve">nauczyciela przedmiotu o podwyższenie przewidywanej oceny. </w:t>
      </w:r>
      <w:r w:rsidR="00BC3A1D" w:rsidRPr="00835963">
        <w:rPr>
          <w:rFonts w:ascii="Times New Roman" w:hAnsi="Times New Roman" w:cs="Times New Roman"/>
          <w:bCs/>
          <w:sz w:val="24"/>
          <w:szCs w:val="24"/>
        </w:rPr>
        <w:t>W </w:t>
      </w:r>
      <w:r w:rsidR="00A945CF" w:rsidRPr="00835963">
        <w:rPr>
          <w:rFonts w:ascii="Times New Roman" w:hAnsi="Times New Roman" w:cs="Times New Roman"/>
          <w:bCs/>
          <w:sz w:val="24"/>
          <w:szCs w:val="24"/>
        </w:rPr>
        <w:t>cza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A945CF" w:rsidRPr="00835963">
        <w:rPr>
          <w:rFonts w:ascii="Times New Roman" w:hAnsi="Times New Roman" w:cs="Times New Roman"/>
          <w:bCs/>
          <w:sz w:val="24"/>
          <w:szCs w:val="24"/>
        </w:rPr>
        <w:t>sie nauczania na odległość dopuszcza się składanie podania drogą elektroniczną.</w:t>
      </w:r>
    </w:p>
    <w:p w14:paraId="1C3177A4" w14:textId="50139511" w:rsidR="001D14AF" w:rsidRPr="00235BAD" w:rsidRDefault="001D14AF" w:rsidP="008B4CFE">
      <w:pPr>
        <w:widowControl/>
        <w:numPr>
          <w:ilvl w:val="0"/>
          <w:numId w:val="105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Nauczyciel po otrzymaniu pisemnej prośby do 3 dni rozstrzyga zasadność prośby oraz </w:t>
      </w:r>
      <w:r w:rsidR="00EB6A51" w:rsidRPr="00AB5E39">
        <w:rPr>
          <w:rFonts w:ascii="Times New Roman" w:hAnsi="Times New Roman" w:cs="Times New Roman"/>
          <w:bCs/>
          <w:sz w:val="24"/>
          <w:szCs w:val="24"/>
        </w:rPr>
        <w:t xml:space="preserve">wskazuje </w:t>
      </w:r>
      <w:r w:rsidRPr="00AB5E39">
        <w:rPr>
          <w:rFonts w:ascii="Times New Roman" w:hAnsi="Times New Roman" w:cs="Times New Roman"/>
          <w:bCs/>
          <w:sz w:val="24"/>
          <w:szCs w:val="24"/>
        </w:rPr>
        <w:t>spo</w:t>
      </w:r>
      <w:r w:rsidR="00CD4F3C" w:rsidRPr="00AB5E39">
        <w:rPr>
          <w:rFonts w:ascii="Times New Roman" w:hAnsi="Times New Roman" w:cs="Times New Roman"/>
          <w:bCs/>
          <w:sz w:val="24"/>
          <w:szCs w:val="24"/>
        </w:rPr>
        <w:softHyphen/>
      </w:r>
      <w:r w:rsidRPr="00AB5E39">
        <w:rPr>
          <w:rFonts w:ascii="Times New Roman" w:hAnsi="Times New Roman" w:cs="Times New Roman"/>
          <w:bCs/>
          <w:sz w:val="24"/>
          <w:szCs w:val="24"/>
        </w:rPr>
        <w:t xml:space="preserve">sób i termin poprawy przewidywanej oceny klasyfikacyjnej, o czym w formie </w:t>
      </w:r>
      <w:r w:rsidRPr="00235BAD">
        <w:rPr>
          <w:rFonts w:ascii="Times New Roman" w:hAnsi="Times New Roman" w:cs="Times New Roman"/>
          <w:bCs/>
          <w:sz w:val="24"/>
          <w:szCs w:val="24"/>
        </w:rPr>
        <w:t>pisem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nej powiadamia ucznia i rodziców.</w:t>
      </w:r>
    </w:p>
    <w:p w14:paraId="30C783DA" w14:textId="1C8E3882" w:rsidR="001D14AF" w:rsidRPr="00235BAD" w:rsidRDefault="001D14AF" w:rsidP="008B4CFE">
      <w:pPr>
        <w:widowControl/>
        <w:numPr>
          <w:ilvl w:val="0"/>
          <w:numId w:val="105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 może uzyskać ocenę roczną wyższą niż przewidywana z obowiązkowych i dodatko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wych zajęć edukacyjnych za sukcesy osiągane w:</w:t>
      </w:r>
    </w:p>
    <w:p w14:paraId="711A21A7" w14:textId="77777777" w:rsidR="001D14AF" w:rsidRPr="00235BAD" w:rsidRDefault="001D14AF" w:rsidP="00AE75DC">
      <w:pPr>
        <w:widowControl/>
        <w:numPr>
          <w:ilvl w:val="1"/>
          <w:numId w:val="45"/>
        </w:numPr>
        <w:tabs>
          <w:tab w:val="left" w:pos="1151"/>
        </w:tabs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olimpiadach przedmiotowych,</w:t>
      </w:r>
    </w:p>
    <w:p w14:paraId="1289ED3F" w14:textId="77777777" w:rsidR="001D14AF" w:rsidRPr="00235BAD" w:rsidRDefault="001D14AF" w:rsidP="00AE75DC">
      <w:pPr>
        <w:widowControl/>
        <w:numPr>
          <w:ilvl w:val="1"/>
          <w:numId w:val="45"/>
        </w:numPr>
        <w:tabs>
          <w:tab w:val="left" w:pos="1151"/>
        </w:tabs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konkursach przedmiotowych i innych – co najmniej na szczeblu miejskim.</w:t>
      </w:r>
    </w:p>
    <w:p w14:paraId="505F3AD0" w14:textId="6F43142C" w:rsidR="001D14AF" w:rsidRPr="00235BAD" w:rsidRDefault="001D14AF" w:rsidP="008B4CFE">
      <w:pPr>
        <w:widowControl/>
        <w:numPr>
          <w:ilvl w:val="0"/>
          <w:numId w:val="105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Swoje osiągnięcia, wymienione w ust. 4, uczeń dokumentuje i przedstawia na piśmie na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u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czycie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lowi danych zajęć edukacyjnych, z których chce uzyskać ocenę wyższą niż prze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dywana, naj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później w ciągu 5 dni od przekazania informacji o ocenie przewidywanej.</w:t>
      </w:r>
    </w:p>
    <w:p w14:paraId="70602EDA" w14:textId="77777777" w:rsidR="001D14AF" w:rsidRPr="00235BAD" w:rsidRDefault="001D14AF" w:rsidP="00144CC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4F2539D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0" w:name="_Toc241587715"/>
      <w:bookmarkStart w:id="61" w:name="_Toc243745424"/>
      <w:bookmarkStart w:id="62" w:name="_Toc494284954"/>
      <w:bookmarkStart w:id="63" w:name="_Toc241587714"/>
      <w:bookmarkStart w:id="64" w:name="_Toc243491251"/>
      <w:r w:rsidRPr="00235BAD">
        <w:rPr>
          <w:rFonts w:ascii="Times New Roman" w:hAnsi="Times New Roman" w:cs="Times New Roman"/>
          <w:b/>
          <w:sz w:val="24"/>
          <w:szCs w:val="24"/>
        </w:rPr>
        <w:t>Klasyfikacja</w:t>
      </w:r>
      <w:bookmarkEnd w:id="60"/>
      <w:bookmarkEnd w:id="61"/>
      <w:bookmarkEnd w:id="62"/>
    </w:p>
    <w:p w14:paraId="4F7E6F99" w14:textId="77777777" w:rsidR="001D14AF" w:rsidRPr="00235BAD" w:rsidRDefault="001D14AF" w:rsidP="00166F54">
      <w:pPr>
        <w:pStyle w:val="Nagwek2"/>
      </w:pPr>
      <w:bookmarkStart w:id="65" w:name="_Toc243745425"/>
      <w:r w:rsidRPr="00235BAD">
        <w:t xml:space="preserve">§ </w:t>
      </w:r>
      <w:bookmarkEnd w:id="63"/>
      <w:bookmarkEnd w:id="64"/>
      <w:bookmarkEnd w:id="65"/>
      <w:r w:rsidR="00754813" w:rsidRPr="00235BAD">
        <w:t>3</w:t>
      </w:r>
      <w:r w:rsidR="00FA71F5" w:rsidRPr="00235BAD">
        <w:t>5</w:t>
      </w:r>
    </w:p>
    <w:p w14:paraId="408C17F3" w14:textId="77777777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ciągu roku szkolnego przeprowadza się klasyfikowanie uczniów w dwóch terminach:</w:t>
      </w:r>
    </w:p>
    <w:p w14:paraId="597F972C" w14:textId="2EEC1421" w:rsidR="001D14AF" w:rsidRPr="00235BAD" w:rsidRDefault="007B7AD2" w:rsidP="00E42208">
      <w:pPr>
        <w:widowControl/>
        <w:numPr>
          <w:ilvl w:val="1"/>
          <w:numId w:val="77"/>
        </w:numPr>
        <w:tabs>
          <w:tab w:val="clear" w:pos="1151"/>
        </w:tabs>
        <w:autoSpaceDE/>
        <w:autoSpaceDN/>
        <w:adjustRightInd/>
        <w:spacing w:line="360" w:lineRule="auto"/>
        <w:ind w:left="709" w:right="-1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śródroczne – za pierwsze półrocze 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– w terminie ustalonym w kalendarzu roku szkol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nego,</w:t>
      </w:r>
    </w:p>
    <w:p w14:paraId="0ED76148" w14:textId="77777777" w:rsidR="001D14AF" w:rsidRPr="00235BAD" w:rsidRDefault="001D14AF" w:rsidP="00E42208">
      <w:pPr>
        <w:widowControl/>
        <w:numPr>
          <w:ilvl w:val="1"/>
          <w:numId w:val="77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roczne – w ostatnim tygodniu przed zakończeniem zajęć edukacyjnych. </w:t>
      </w:r>
    </w:p>
    <w:p w14:paraId="77BBC904" w14:textId="68A525A5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Klasyfikowanie śródroczne polega na okresowym podsumowaniu osiągnięć edukacyjnych ucznia z zajęć edukacyjnych, określonych w szkolnym planie nauczania i ustaleniu ocen klasyfikacyjnych oraz oceny zachowania według skali określonej w § </w:t>
      </w:r>
      <w:r w:rsidR="00920BEF">
        <w:rPr>
          <w:rFonts w:ascii="Times New Roman" w:hAnsi="Times New Roman" w:cs="Times New Roman"/>
          <w:bCs/>
          <w:sz w:val="24"/>
          <w:szCs w:val="24"/>
        </w:rPr>
        <w:t>3</w:t>
      </w:r>
      <w:r w:rsidR="00C36DBD" w:rsidRPr="00235BAD">
        <w:rPr>
          <w:rFonts w:ascii="Times New Roman" w:hAnsi="Times New Roman" w:cs="Times New Roman"/>
          <w:bCs/>
          <w:sz w:val="24"/>
          <w:szCs w:val="24"/>
        </w:rPr>
        <w:t>0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ust. 7 i 10. </w:t>
      </w:r>
    </w:p>
    <w:p w14:paraId="7A1B91B1" w14:textId="185182CB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Klasyfikowanie roczne polega na podsumowaniu osiągnięć edukacyjnych ucznia w da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nym roku szkolnym z zajęć edukacyjnych, określonyc</w:t>
      </w:r>
      <w:r w:rsidR="00F56313">
        <w:rPr>
          <w:rFonts w:ascii="Times New Roman" w:hAnsi="Times New Roman" w:cs="Times New Roman"/>
          <w:bCs/>
          <w:sz w:val="24"/>
          <w:szCs w:val="24"/>
        </w:rPr>
        <w:t>h w szkolnym planie nauczania i </w:t>
      </w:r>
      <w:r w:rsidRPr="00235BAD">
        <w:rPr>
          <w:rFonts w:ascii="Times New Roman" w:hAnsi="Times New Roman" w:cs="Times New Roman"/>
          <w:bCs/>
          <w:sz w:val="24"/>
          <w:szCs w:val="24"/>
        </w:rPr>
        <w:t>ustaleniu ocen klasy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fikacyjnych oraz oceny zachowania, według skali określonej </w:t>
      </w:r>
      <w:r w:rsidRPr="00235BAD">
        <w:rPr>
          <w:rFonts w:ascii="Times New Roman" w:hAnsi="Times New Roman" w:cs="Times New Roman"/>
          <w:sz w:val="24"/>
          <w:szCs w:val="24"/>
        </w:rPr>
        <w:t xml:space="preserve">w § </w:t>
      </w:r>
      <w:r w:rsidR="00920BEF">
        <w:rPr>
          <w:rFonts w:ascii="Times New Roman" w:hAnsi="Times New Roman" w:cs="Times New Roman"/>
          <w:sz w:val="24"/>
          <w:szCs w:val="24"/>
        </w:rPr>
        <w:t>3</w:t>
      </w:r>
      <w:r w:rsidR="00C36DBD" w:rsidRPr="00235BAD">
        <w:rPr>
          <w:rFonts w:ascii="Times New Roman" w:hAnsi="Times New Roman" w:cs="Times New Roman"/>
          <w:sz w:val="24"/>
          <w:szCs w:val="24"/>
        </w:rPr>
        <w:t>0</w:t>
      </w:r>
      <w:r w:rsidRPr="00235BAD">
        <w:rPr>
          <w:rFonts w:ascii="Times New Roman" w:hAnsi="Times New Roman" w:cs="Times New Roman"/>
          <w:sz w:val="24"/>
          <w:szCs w:val="24"/>
        </w:rPr>
        <w:t xml:space="preserve"> ust. 7 i 10.</w:t>
      </w:r>
    </w:p>
    <w:p w14:paraId="0EB11B3B" w14:textId="77777777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Oceny klasyfikacyjne ustalają nauczyciele prowadzący poszczególne zajęcia edukacyjne. </w:t>
      </w:r>
    </w:p>
    <w:p w14:paraId="3B6E5783" w14:textId="77777777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Ocenę zachowania ustala wychowawca klasy po zasięgnięciu opinii nauczycieli, uczniów danej klasy oraz ocenianego ucznia. Opinie należy dołączyć do dokumentacji wycho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wawcy klasy. </w:t>
      </w:r>
    </w:p>
    <w:p w14:paraId="13201575" w14:textId="1BA437CD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Ocena ustalona przez nauczyciela z danych zajęć edukacyjnych i zachowania jest</w:t>
      </w:r>
      <w:r w:rsidR="007D6D32" w:rsidRPr="00235BAD">
        <w:rPr>
          <w:rFonts w:ascii="Times New Roman" w:hAnsi="Times New Roman" w:cs="Times New Roman"/>
          <w:bCs/>
          <w:sz w:val="24"/>
          <w:szCs w:val="24"/>
        </w:rPr>
        <w:t xml:space="preserve"> osta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7D6D32" w:rsidRPr="00235BAD">
        <w:rPr>
          <w:rFonts w:ascii="Times New Roman" w:hAnsi="Times New Roman" w:cs="Times New Roman"/>
          <w:bCs/>
          <w:sz w:val="24"/>
          <w:szCs w:val="24"/>
        </w:rPr>
        <w:t xml:space="preserve">teczna, z zastrzeżeniem </w:t>
      </w:r>
      <w:r w:rsidR="00EA0F72">
        <w:rPr>
          <w:rFonts w:ascii="Times New Roman" w:hAnsi="Times New Roman" w:cs="Times New Roman"/>
          <w:bCs/>
          <w:sz w:val="24"/>
          <w:szCs w:val="24"/>
        </w:rPr>
        <w:t>§ 3</w:t>
      </w:r>
      <w:r w:rsidR="00AA4011" w:rsidRPr="00235BAD">
        <w:rPr>
          <w:rFonts w:ascii="Times New Roman" w:hAnsi="Times New Roman" w:cs="Times New Roman"/>
          <w:bCs/>
          <w:sz w:val="24"/>
          <w:szCs w:val="24"/>
        </w:rPr>
        <w:t xml:space="preserve">4, </w:t>
      </w:r>
      <w:r w:rsidR="00EA0F72">
        <w:rPr>
          <w:rFonts w:ascii="Times New Roman" w:hAnsi="Times New Roman" w:cs="Times New Roman"/>
          <w:bCs/>
          <w:sz w:val="24"/>
          <w:szCs w:val="24"/>
        </w:rPr>
        <w:t>§ 3</w:t>
      </w:r>
      <w:r w:rsidR="00C36DBD" w:rsidRPr="00235BAD">
        <w:rPr>
          <w:rFonts w:ascii="Times New Roman" w:hAnsi="Times New Roman" w:cs="Times New Roman"/>
          <w:bCs/>
          <w:sz w:val="24"/>
          <w:szCs w:val="24"/>
        </w:rPr>
        <w:t>8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, § </w:t>
      </w:r>
      <w:r w:rsidR="00EA0F72">
        <w:rPr>
          <w:rFonts w:ascii="Times New Roman" w:hAnsi="Times New Roman" w:cs="Times New Roman"/>
          <w:bCs/>
          <w:sz w:val="24"/>
          <w:szCs w:val="24"/>
        </w:rPr>
        <w:t>3</w:t>
      </w:r>
      <w:r w:rsidR="00C36DBD" w:rsidRPr="00235BAD">
        <w:rPr>
          <w:rFonts w:ascii="Times New Roman" w:hAnsi="Times New Roman" w:cs="Times New Roman"/>
          <w:bCs/>
          <w:sz w:val="24"/>
          <w:szCs w:val="24"/>
        </w:rPr>
        <w:t>9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i § </w:t>
      </w:r>
      <w:r w:rsidR="00EA0F72">
        <w:rPr>
          <w:rFonts w:ascii="Times New Roman" w:hAnsi="Times New Roman" w:cs="Times New Roman"/>
          <w:bCs/>
          <w:sz w:val="24"/>
          <w:szCs w:val="24"/>
        </w:rPr>
        <w:t>4</w:t>
      </w:r>
      <w:r w:rsidR="00C36DBD" w:rsidRPr="00235BAD">
        <w:rPr>
          <w:rFonts w:ascii="Times New Roman" w:hAnsi="Times New Roman" w:cs="Times New Roman"/>
          <w:bCs/>
          <w:sz w:val="24"/>
          <w:szCs w:val="24"/>
        </w:rPr>
        <w:t>1</w:t>
      </w:r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E3ED50" w14:textId="4EA589D0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Ustalone oceny z obowiązkowych i dodatkowych zajęć edukacyjnych oraz ocena</w:t>
      </w:r>
      <w:r w:rsidR="00F563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zacho</w:t>
      </w:r>
      <w:r w:rsidR="00F56313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 zo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stają wpisane do dziennika lekcyjnego najpóźniej na 1 dzień przed </w:t>
      </w:r>
      <w:r w:rsidRPr="00235BAD">
        <w:rPr>
          <w:rFonts w:ascii="Times New Roman" w:hAnsi="Times New Roman" w:cs="Times New Roman"/>
          <w:sz w:val="24"/>
          <w:szCs w:val="24"/>
        </w:rPr>
        <w:t>śródrocznym</w:t>
      </w:r>
      <w:r w:rsidR="00F56313">
        <w:rPr>
          <w:rFonts w:ascii="Times New Roman" w:hAnsi="Times New Roman" w:cs="Times New Roman"/>
          <w:bCs/>
          <w:sz w:val="24"/>
          <w:szCs w:val="24"/>
        </w:rPr>
        <w:t xml:space="preserve"> i </w:t>
      </w:r>
      <w:r w:rsidRPr="00235BAD">
        <w:rPr>
          <w:rFonts w:ascii="Times New Roman" w:hAnsi="Times New Roman" w:cs="Times New Roman"/>
          <w:bCs/>
          <w:sz w:val="24"/>
          <w:szCs w:val="24"/>
        </w:rPr>
        <w:t>rocznym klasy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fikacyjnym zebraniem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Rady Pedagogicznej.</w:t>
      </w:r>
    </w:p>
    <w:p w14:paraId="5313FEA9" w14:textId="0ACD435A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Nauczyciele i wychowawcy przedstawiają oceny na klasyfikacyjnym posiedzeniu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Rady Pedagogicz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softHyphen/>
        <w:t>nej</w:t>
      </w:r>
      <w:r w:rsidRPr="00235BAD">
        <w:rPr>
          <w:rFonts w:ascii="Times New Roman" w:hAnsi="Times New Roman" w:cs="Times New Roman"/>
          <w:bCs/>
          <w:sz w:val="24"/>
          <w:szCs w:val="24"/>
        </w:rPr>
        <w:t>, która następnie zatwierdza łączne wyniki klasyfikacji uczniów.</w:t>
      </w:r>
    </w:p>
    <w:p w14:paraId="411D891D" w14:textId="091A782E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Ocenę roczną z praktyki zawodowej wystawia </w:t>
      </w:r>
      <w:r w:rsidRPr="00235BAD">
        <w:rPr>
          <w:rFonts w:ascii="Times New Roman" w:hAnsi="Times New Roman" w:cs="Times New Roman"/>
          <w:sz w:val="24"/>
          <w:szCs w:val="24"/>
        </w:rPr>
        <w:t xml:space="preserve">kierownik </w:t>
      </w:r>
      <w:r w:rsidR="003F0348" w:rsidRPr="00235BAD">
        <w:rPr>
          <w:rFonts w:ascii="Times New Roman" w:hAnsi="Times New Roman" w:cs="Times New Roman"/>
          <w:sz w:val="24"/>
          <w:szCs w:val="24"/>
        </w:rPr>
        <w:t>szkolenia</w:t>
      </w:r>
      <w:r w:rsidRPr="00235BAD">
        <w:rPr>
          <w:rFonts w:ascii="Times New Roman" w:hAnsi="Times New Roman" w:cs="Times New Roman"/>
          <w:sz w:val="24"/>
          <w:szCs w:val="24"/>
        </w:rPr>
        <w:t xml:space="preserve"> praktycznego</w:t>
      </w:r>
      <w:r w:rsidR="0008445B">
        <w:rPr>
          <w:rFonts w:ascii="Times New Roman" w:hAnsi="Times New Roman" w:cs="Times New Roman"/>
          <w:bCs/>
          <w:sz w:val="24"/>
          <w:szCs w:val="24"/>
        </w:rPr>
        <w:t xml:space="preserve"> na </w:t>
      </w:r>
      <w:r w:rsidRPr="00235BAD">
        <w:rPr>
          <w:rFonts w:ascii="Times New Roman" w:hAnsi="Times New Roman" w:cs="Times New Roman"/>
          <w:bCs/>
          <w:sz w:val="24"/>
          <w:szCs w:val="24"/>
        </w:rPr>
        <w:t>pod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sta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wie oceny wystawionej przez zakładowego opiekuna praktyk lub zakładowego kie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row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nika praktyk.</w:t>
      </w:r>
    </w:p>
    <w:p w14:paraId="1D6C4ED8" w14:textId="78291AF4" w:rsidR="00B20985" w:rsidRDefault="001D14AF" w:rsidP="008B4CFE">
      <w:pPr>
        <w:widowControl/>
        <w:numPr>
          <w:ilvl w:val="0"/>
          <w:numId w:val="106"/>
        </w:numPr>
        <w:tabs>
          <w:tab w:val="clear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0985">
        <w:rPr>
          <w:rFonts w:ascii="Times New Roman" w:hAnsi="Times New Roman" w:cs="Times New Roman"/>
          <w:bCs/>
          <w:sz w:val="24"/>
          <w:szCs w:val="24"/>
        </w:rPr>
        <w:t xml:space="preserve">Oceny klasyfikacyjne śródroczne i roczne nie są ustalane jako średnia arytmetyczna ocen </w:t>
      </w:r>
      <w:r w:rsidR="00374B5A">
        <w:rPr>
          <w:rFonts w:ascii="Times New Roman" w:hAnsi="Times New Roman" w:cs="Times New Roman"/>
          <w:sz w:val="24"/>
          <w:szCs w:val="24"/>
        </w:rPr>
        <w:t>bieżących</w:t>
      </w:r>
      <w:r w:rsidRPr="00B2098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21F0B5" w14:textId="2ADFACAE" w:rsidR="001D14AF" w:rsidRPr="00B20985" w:rsidRDefault="009F2A55" w:rsidP="00B20985">
      <w:pPr>
        <w:widowControl/>
        <w:autoSpaceDE/>
        <w:autoSpaceDN/>
        <w:adjustRightInd/>
        <w:spacing w:before="12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0985">
        <w:rPr>
          <w:rFonts w:ascii="Times New Roman" w:hAnsi="Times New Roman" w:cs="Times New Roman"/>
          <w:bCs/>
          <w:sz w:val="24"/>
          <w:szCs w:val="24"/>
        </w:rPr>
        <w:t>10a. Nauczyciel ustalając oceny klasyfikacyjne śród</w:t>
      </w:r>
      <w:r w:rsidR="00E311F4" w:rsidRPr="00B20985">
        <w:rPr>
          <w:rFonts w:ascii="Times New Roman" w:hAnsi="Times New Roman" w:cs="Times New Roman"/>
          <w:bCs/>
          <w:sz w:val="24"/>
          <w:szCs w:val="24"/>
        </w:rPr>
        <w:t xml:space="preserve">roczne i roczne może uwzględnić </w:t>
      </w:r>
      <w:r w:rsidRPr="00B20985">
        <w:rPr>
          <w:rFonts w:ascii="Times New Roman" w:hAnsi="Times New Roman" w:cs="Times New Roman"/>
          <w:bCs/>
          <w:sz w:val="24"/>
          <w:szCs w:val="24"/>
        </w:rPr>
        <w:t xml:space="preserve">średnią ważoną ocen </w:t>
      </w:r>
      <w:r w:rsidR="00374B5A">
        <w:rPr>
          <w:rFonts w:ascii="Times New Roman" w:hAnsi="Times New Roman" w:cs="Times New Roman"/>
          <w:sz w:val="24"/>
          <w:szCs w:val="24"/>
        </w:rPr>
        <w:t>bieżących</w:t>
      </w:r>
      <w:r w:rsidRPr="00B2098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1C1B0F" w14:textId="61213416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Ustalona przez nauczyciela niedostateczna ocena klasyfikacyjna roczna może być zmie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niona tylko w wyniku egzaminu poprawkowego </w:t>
      </w:r>
      <w:r w:rsidR="00BF74FF" w:rsidRPr="00235BAD">
        <w:rPr>
          <w:rFonts w:ascii="Times New Roman" w:hAnsi="Times New Roman" w:cs="Times New Roman"/>
          <w:sz w:val="24"/>
          <w:szCs w:val="24"/>
        </w:rPr>
        <w:t>z zastrzeżeniem</w:t>
      </w:r>
      <w:r w:rsidRPr="00235BAD">
        <w:rPr>
          <w:rFonts w:ascii="Times New Roman" w:hAnsi="Times New Roman" w:cs="Times New Roman"/>
          <w:sz w:val="24"/>
          <w:szCs w:val="24"/>
        </w:rPr>
        <w:t xml:space="preserve"> § </w:t>
      </w:r>
      <w:r w:rsidR="004B2233">
        <w:rPr>
          <w:rFonts w:ascii="Times New Roman" w:hAnsi="Times New Roman" w:cs="Times New Roman"/>
          <w:sz w:val="24"/>
          <w:szCs w:val="24"/>
        </w:rPr>
        <w:t>3</w:t>
      </w:r>
      <w:r w:rsidR="00C36DBD" w:rsidRPr="00235BAD">
        <w:rPr>
          <w:rFonts w:ascii="Times New Roman" w:hAnsi="Times New Roman" w:cs="Times New Roman"/>
          <w:sz w:val="24"/>
          <w:szCs w:val="24"/>
        </w:rPr>
        <w:t>8</w:t>
      </w:r>
      <w:r w:rsidRPr="00235BAD">
        <w:rPr>
          <w:rFonts w:ascii="Times New Roman" w:hAnsi="Times New Roman" w:cs="Times New Roman"/>
          <w:sz w:val="24"/>
          <w:szCs w:val="24"/>
        </w:rPr>
        <w:t>. Zasady przeprowa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dzania egza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minu p</w:t>
      </w:r>
      <w:r w:rsidR="00C36DBD" w:rsidRPr="00235BAD">
        <w:rPr>
          <w:rFonts w:ascii="Times New Roman" w:hAnsi="Times New Roman" w:cs="Times New Roman"/>
          <w:sz w:val="24"/>
          <w:szCs w:val="24"/>
        </w:rPr>
        <w:t>o</w:t>
      </w:r>
      <w:r w:rsidR="00C36DBD" w:rsidRPr="00235BAD">
        <w:rPr>
          <w:rFonts w:ascii="Times New Roman" w:hAnsi="Times New Roman" w:cs="Times New Roman"/>
          <w:sz w:val="24"/>
          <w:szCs w:val="24"/>
        </w:rPr>
        <w:softHyphen/>
        <w:t xml:space="preserve">prawkowego są określone </w:t>
      </w:r>
      <w:r w:rsidR="004B2233">
        <w:rPr>
          <w:rFonts w:ascii="Times New Roman" w:hAnsi="Times New Roman" w:cs="Times New Roman"/>
          <w:sz w:val="24"/>
          <w:szCs w:val="24"/>
        </w:rPr>
        <w:t>w § 3</w:t>
      </w:r>
      <w:r w:rsidR="00C36DBD" w:rsidRPr="00235BAD">
        <w:rPr>
          <w:rFonts w:ascii="Times New Roman" w:hAnsi="Times New Roman" w:cs="Times New Roman"/>
          <w:sz w:val="24"/>
          <w:szCs w:val="24"/>
        </w:rPr>
        <w:t>9</w:t>
      </w:r>
      <w:r w:rsidRPr="00235BAD">
        <w:rPr>
          <w:rFonts w:ascii="Times New Roman" w:hAnsi="Times New Roman" w:cs="Times New Roman"/>
          <w:sz w:val="24"/>
          <w:szCs w:val="24"/>
        </w:rPr>
        <w:t>.</w:t>
      </w:r>
    </w:p>
    <w:p w14:paraId="2B46D6FB" w14:textId="77777777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 jest klasyfikowany, jeżeli został oceniony ze wszystkich przedmiotów i zajęć obo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wiązko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wych, z wyjątkiem tych, z których został zwolniony.</w:t>
      </w:r>
    </w:p>
    <w:p w14:paraId="57B22E6E" w14:textId="77777777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Dyrektor szkoły zwalnia ucznia z zajęć wychowania</w:t>
      </w:r>
      <w:r w:rsidR="0008445B">
        <w:rPr>
          <w:rFonts w:ascii="Times New Roman" w:hAnsi="Times New Roman" w:cs="Times New Roman"/>
          <w:bCs/>
          <w:sz w:val="24"/>
          <w:szCs w:val="24"/>
        </w:rPr>
        <w:t xml:space="preserve"> fizycznego lub informa</w:t>
      </w:r>
      <w:r w:rsidR="0008445B">
        <w:rPr>
          <w:rFonts w:ascii="Times New Roman" w:hAnsi="Times New Roman" w:cs="Times New Roman"/>
          <w:bCs/>
          <w:sz w:val="24"/>
          <w:szCs w:val="24"/>
        </w:rPr>
        <w:softHyphen/>
        <w:t>tyki na </w:t>
      </w:r>
      <w:r w:rsidRPr="00235BAD">
        <w:rPr>
          <w:rFonts w:ascii="Times New Roman" w:hAnsi="Times New Roman" w:cs="Times New Roman"/>
          <w:bCs/>
          <w:sz w:val="24"/>
          <w:szCs w:val="24"/>
        </w:rPr>
        <w:t>podsta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wie opi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nii o ograniczonych możliwościach uczestni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czenia ucznia w tych zaję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ciach, wydanej przez leka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rza, na czas określony w tej opinii.</w:t>
      </w:r>
    </w:p>
    <w:p w14:paraId="69AC043B" w14:textId="32941068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Jeżeli okres zwolnienia ucznia z zajęć wychowania fizycznego lub informa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tyki uniemożli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wia ustale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nie śródrocznej lub rocznej oceny klasyfikacyjnej, w dokumentacji przebiegu na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uczania 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miast oceny klasyfikacyjnej wpi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suje się „zwolniony” albo „zwolniona”.</w:t>
      </w:r>
    </w:p>
    <w:p w14:paraId="072B3636" w14:textId="4F53D6D0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Dyrektor szkoły na wniosek rodziców albo pełnoletniego ucznia oraz na podstawie opinii poradni psychologiczno-pedagogicznej, w tym poradni specjalistycznej, zwalnia do końca danego etapu edukacyjnego ucznia z wadą słuchu, z głęboką dysleksją rozwojową, z afa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zją, z niepełnosprawno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ściami sprzężonymi lub z autyzmem</w:t>
      </w:r>
      <w:r w:rsidR="00E42208">
        <w:rPr>
          <w:rFonts w:ascii="Times New Roman" w:hAnsi="Times New Roman" w:cs="Times New Roman"/>
          <w:bCs/>
          <w:sz w:val="24"/>
          <w:szCs w:val="24"/>
        </w:rPr>
        <w:t>, w tym z zespołem Aspergera, z </w:t>
      </w:r>
      <w:r w:rsidRPr="00235BAD">
        <w:rPr>
          <w:rFonts w:ascii="Times New Roman" w:hAnsi="Times New Roman" w:cs="Times New Roman"/>
          <w:bCs/>
          <w:sz w:val="24"/>
          <w:szCs w:val="24"/>
        </w:rPr>
        <w:t>nauki drugiego języka ob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cego nowożytnego.</w:t>
      </w:r>
    </w:p>
    <w:p w14:paraId="1FCB62E0" w14:textId="77777777" w:rsidR="001D14AF" w:rsidRPr="00235BAD" w:rsidRDefault="001D14AF" w:rsidP="008B4CFE">
      <w:pPr>
        <w:widowControl/>
        <w:numPr>
          <w:ilvl w:val="0"/>
          <w:numId w:val="106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przypadku zwolnienia ucznia z nauki drugi</w:t>
      </w:r>
      <w:r w:rsidR="0008445B">
        <w:rPr>
          <w:rFonts w:ascii="Times New Roman" w:hAnsi="Times New Roman" w:cs="Times New Roman"/>
          <w:bCs/>
          <w:sz w:val="24"/>
          <w:szCs w:val="24"/>
        </w:rPr>
        <w:t>ego języka obcego nowożytnego w </w:t>
      </w:r>
      <w:r w:rsidRPr="00235BAD">
        <w:rPr>
          <w:rFonts w:ascii="Times New Roman" w:hAnsi="Times New Roman" w:cs="Times New Roman"/>
          <w:bCs/>
          <w:sz w:val="24"/>
          <w:szCs w:val="24"/>
        </w:rPr>
        <w:t>dokumen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tacji</w:t>
      </w:r>
      <w:r w:rsidRPr="00235BAD">
        <w:rPr>
          <w:rFonts w:ascii="Times New Roman" w:hAnsi="Times New Roman" w:cs="Times New Roman"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przebiegu nauczania zamiast oceny klasyfikacyjnej wpisuje się „zwol</w:t>
      </w:r>
      <w:r w:rsidR="0008445B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niony” albo „zwolniona”.</w:t>
      </w:r>
    </w:p>
    <w:p w14:paraId="589CFA20" w14:textId="77777777" w:rsidR="00D64999" w:rsidRDefault="00D64999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6" w:name="_Toc241587717"/>
      <w:bookmarkStart w:id="67" w:name="_Toc243745426"/>
      <w:bookmarkStart w:id="68" w:name="_Toc494284955"/>
      <w:bookmarkStart w:id="69" w:name="_Toc241587716"/>
      <w:bookmarkStart w:id="70" w:name="_Toc243491253"/>
    </w:p>
    <w:p w14:paraId="193473CC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BAD">
        <w:rPr>
          <w:rFonts w:ascii="Times New Roman" w:hAnsi="Times New Roman" w:cs="Times New Roman"/>
          <w:b/>
          <w:sz w:val="24"/>
          <w:szCs w:val="24"/>
        </w:rPr>
        <w:t>Egzamin klasyfikacyjny</w:t>
      </w:r>
      <w:bookmarkEnd w:id="66"/>
      <w:bookmarkEnd w:id="67"/>
      <w:bookmarkEnd w:id="68"/>
    </w:p>
    <w:p w14:paraId="0C4B083E" w14:textId="77777777" w:rsidR="001D14AF" w:rsidRPr="00235BAD" w:rsidRDefault="001D14AF" w:rsidP="00166F54">
      <w:pPr>
        <w:pStyle w:val="Nagwek2"/>
      </w:pPr>
      <w:bookmarkStart w:id="71" w:name="_Toc243745427"/>
      <w:r w:rsidRPr="00235BAD">
        <w:t xml:space="preserve">§ </w:t>
      </w:r>
      <w:bookmarkEnd w:id="69"/>
      <w:bookmarkEnd w:id="70"/>
      <w:bookmarkEnd w:id="71"/>
      <w:r w:rsidR="00754813" w:rsidRPr="00235BAD">
        <w:t>3</w:t>
      </w:r>
      <w:r w:rsidR="00FA71F5" w:rsidRPr="00235BAD">
        <w:t>6</w:t>
      </w:r>
    </w:p>
    <w:p w14:paraId="3587EFAA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</w:t>
      </w:r>
      <w:r w:rsidRPr="00235BAD">
        <w:rPr>
          <w:rFonts w:ascii="Times New Roman" w:hAnsi="Times New Roman" w:cs="Times New Roman"/>
          <w:sz w:val="24"/>
          <w:szCs w:val="24"/>
        </w:rPr>
        <w:t xml:space="preserve"> może nie być klasyfikowany z jednego, kilku albo wszystkich zajęć edukacyjnych, jeżeli brak jest podstaw do ustalenia śródrocznej lub rocznej oceny klasyfikacyjnej z po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wodu nieobecno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ści ucznia na tych zajęciach przekraczającej połowę czasu przeznaczo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nego na te zajęcia odpo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wiednio w okresie, za który przeprowadzana jest klasyfikacja.</w:t>
      </w:r>
    </w:p>
    <w:p w14:paraId="3B022EFD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przypadku nieklasyfikowania ucznia z zajęć edukacyjnych, w dokumentacji przebiegu naucza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nia zamiast oceny klasyfikacyjnej wpisuje się "nieklasyfikowany”.</w:t>
      </w:r>
    </w:p>
    <w:p w14:paraId="5DD17EC5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 nieklasyfikowany z powodu usprawiedliwionej nieobecności może zdawać egza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min klasyfika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cyjny.</w:t>
      </w:r>
    </w:p>
    <w:p w14:paraId="48F923C2" w14:textId="76DB129D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Dla</w:t>
      </w:r>
      <w:r w:rsidRPr="00235BAD">
        <w:rPr>
          <w:rFonts w:ascii="Times New Roman" w:hAnsi="Times New Roman" w:cs="Times New Roman"/>
          <w:sz w:val="24"/>
          <w:szCs w:val="24"/>
        </w:rPr>
        <w:t xml:space="preserve"> ucznia nieklasyfikowanego z zajęć prowadzonych w ramach praktycznej nauki za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wodu z po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wodu usprawiedliwionej nieobecności szkoła organizuje zajęcia umożliwiające uzupeł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nienie pro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gramu nauczania i ustalenie śródrocznej lub rocznej oceny klasyfikacyj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nej z zajęć prowadzonych w ramach praktycznej nauki zawodu.</w:t>
      </w:r>
    </w:p>
    <w:p w14:paraId="18DD9B4D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 nieklasyfikowany z praktyki zawodowej może z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dawać egzamin klasyfikacyjny po </w:t>
      </w:r>
      <w:r w:rsidRPr="00235BAD">
        <w:rPr>
          <w:rFonts w:ascii="Times New Roman" w:hAnsi="Times New Roman" w:cs="Times New Roman"/>
          <w:bCs/>
          <w:sz w:val="24"/>
          <w:szCs w:val="24"/>
        </w:rPr>
        <w:t>uzupełnie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niu brakującej części praktyki.</w:t>
      </w:r>
    </w:p>
    <w:p w14:paraId="089B99F0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 wniosek ucznia nieklasyfikowanego z powodu nieobecno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ści nieusprawiedliwionej lub na 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prośbę jego rodziców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 xml:space="preserve">Rada Pedagogiczna </w:t>
      </w:r>
      <w:r w:rsidRPr="00235BAD">
        <w:rPr>
          <w:rFonts w:ascii="Times New Roman" w:hAnsi="Times New Roman" w:cs="Times New Roman"/>
          <w:bCs/>
          <w:sz w:val="24"/>
          <w:szCs w:val="24"/>
        </w:rPr>
        <w:t>może wyrazić zgodę na egzamin klasyfi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kacyjny.</w:t>
      </w:r>
    </w:p>
    <w:p w14:paraId="546D522B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Egzamin klasyfikacyjny zdaje również uczeń:</w:t>
      </w:r>
    </w:p>
    <w:p w14:paraId="00F62E7E" w14:textId="77777777" w:rsidR="001D14AF" w:rsidRPr="00235BAD" w:rsidRDefault="001D14AF" w:rsidP="00E42208">
      <w:pPr>
        <w:widowControl/>
        <w:numPr>
          <w:ilvl w:val="1"/>
          <w:numId w:val="50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realizujący indywidualny tok lub program nauki,</w:t>
      </w:r>
    </w:p>
    <w:p w14:paraId="7F623657" w14:textId="77777777" w:rsidR="001D14AF" w:rsidRPr="00235BAD" w:rsidRDefault="001D14AF" w:rsidP="00E42208">
      <w:pPr>
        <w:widowControl/>
        <w:numPr>
          <w:ilvl w:val="1"/>
          <w:numId w:val="50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spełniający obowiązek nauki poza szkołą,</w:t>
      </w:r>
    </w:p>
    <w:p w14:paraId="75CBAC01" w14:textId="5838862C" w:rsidR="001D14AF" w:rsidRPr="00235BAD" w:rsidRDefault="001D14AF" w:rsidP="00E42208">
      <w:pPr>
        <w:widowControl/>
        <w:numPr>
          <w:ilvl w:val="1"/>
          <w:numId w:val="50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zmieniający typ szkoły lub profil klasy, w przypadku różnic programowych z przed</w:t>
      </w:r>
      <w:r w:rsidR="00F12F2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miotów obowiązkowych, ujętych w planach nauczania.</w:t>
      </w:r>
    </w:p>
    <w:p w14:paraId="2192863F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Egzamin klasyfikacyjny składa się z części pisemnej i ustnej, z wyjątkiem wychowania fizycz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nego, informatyki, praktyki zawodowej i innych obowiązkowych zajęć edukacyj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nych, których programy nauczania przewidują prowadzenie ćwiczeń lub doświadczeń gdzie egzamin ma przede wszystkim formę zadań praktycznych.</w:t>
      </w:r>
    </w:p>
    <w:p w14:paraId="0D34D750" w14:textId="16EC230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Egzamin klasyfikacyjny przeprowadza się nie później niż w dniu poprzedzającym dzień zakończe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nia rocznych zajęć dydaktyczno-wychowawczych. Dyrektor szkoły w porozu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mie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niu z uczniem i jego rodzicami wyznacza termin egzaminu klasyfikacyjnego z mate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riału realizowanego zgodnie z programem w danym okresie. </w:t>
      </w:r>
    </w:p>
    <w:p w14:paraId="3F34C2EC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Jeżeli z przyczyn usprawiedliwionych uczeń nie przystąpił do egzaminu w wyznaczonym termi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nie, to może przystąpić do niego w dodatkowym terminie, wyznaczonym przez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>Dy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>rektora</w:t>
      </w:r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626ADAD" w14:textId="024C784F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Termin egzaminu klasyfikacyjnego z praktyki zawodowej wyznacza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>Dyrektor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szkoły w po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rozumieniu z kierownikiem </w:t>
      </w:r>
      <w:r w:rsidR="003F0348" w:rsidRPr="00235BAD">
        <w:rPr>
          <w:rFonts w:ascii="Times New Roman" w:hAnsi="Times New Roman" w:cs="Times New Roman"/>
          <w:bCs/>
          <w:sz w:val="24"/>
          <w:szCs w:val="24"/>
        </w:rPr>
        <w:t>szkolenia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praktyczneg</w:t>
      </w:r>
      <w:r w:rsidR="00D77533">
        <w:rPr>
          <w:rFonts w:ascii="Times New Roman" w:hAnsi="Times New Roman" w:cs="Times New Roman"/>
          <w:bCs/>
          <w:sz w:val="24"/>
          <w:szCs w:val="24"/>
        </w:rPr>
        <w:t>o, opiekunem praktyk, uczniem i </w:t>
      </w:r>
      <w:r w:rsidRPr="00235BAD">
        <w:rPr>
          <w:rFonts w:ascii="Times New Roman" w:hAnsi="Times New Roman" w:cs="Times New Roman"/>
          <w:bCs/>
          <w:sz w:val="24"/>
          <w:szCs w:val="24"/>
        </w:rPr>
        <w:t>jego ro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dzicami. </w:t>
      </w:r>
    </w:p>
    <w:p w14:paraId="74E1ACCC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Egzamin klasyfikacyjny przeprowadza nauczyciel danych zajęć ed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ukacyjnych, z których uczeń nie </w:t>
      </w:r>
      <w:r w:rsidRPr="00235BAD">
        <w:rPr>
          <w:rFonts w:ascii="Times New Roman" w:hAnsi="Times New Roman" w:cs="Times New Roman"/>
          <w:bCs/>
          <w:sz w:val="24"/>
          <w:szCs w:val="24"/>
        </w:rPr>
        <w:t>był klasyfikowany, w obecności drugiego nauczyciela tych samych lub pokrew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 zajęć edu</w:t>
      </w:r>
      <w:r w:rsidR="00A3721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ka</w:t>
      </w:r>
      <w:r w:rsidR="004518F0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cyjnych. </w:t>
      </w:r>
    </w:p>
    <w:p w14:paraId="10AEFDFB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czasie egzaminu klasyfikacyjnego mogą być obecni – w charakterze obserwatorów – rodzice ucznia.</w:t>
      </w:r>
    </w:p>
    <w:p w14:paraId="24524101" w14:textId="77777777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 przeprowadzonego egzaminu klasyfikacyjnego sporządza się protokół zawierający:</w:t>
      </w:r>
    </w:p>
    <w:p w14:paraId="02948D66" w14:textId="77777777" w:rsidR="001D14AF" w:rsidRPr="00235BAD" w:rsidRDefault="001D14AF" w:rsidP="003E76E5">
      <w:pPr>
        <w:widowControl/>
        <w:numPr>
          <w:ilvl w:val="1"/>
          <w:numId w:val="5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nazwę zajęć edukacyjnych, z których był przeprowadzony egzamin,</w:t>
      </w:r>
    </w:p>
    <w:p w14:paraId="180120DA" w14:textId="77777777" w:rsidR="001D14AF" w:rsidRPr="00235BAD" w:rsidRDefault="001D14AF" w:rsidP="003E76E5">
      <w:pPr>
        <w:widowControl/>
        <w:numPr>
          <w:ilvl w:val="1"/>
          <w:numId w:val="5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imiona i nazwiska osób wchodzących w skład komisji przeprowadzającej egza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min,</w:t>
      </w:r>
    </w:p>
    <w:p w14:paraId="7E5617C5" w14:textId="77777777" w:rsidR="001D14AF" w:rsidRPr="00235BAD" w:rsidRDefault="001D14AF" w:rsidP="003E76E5">
      <w:pPr>
        <w:widowControl/>
        <w:numPr>
          <w:ilvl w:val="1"/>
          <w:numId w:val="5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termin egzaminu,</w:t>
      </w:r>
    </w:p>
    <w:p w14:paraId="47DAE9D6" w14:textId="77777777" w:rsidR="001D14AF" w:rsidRPr="00235BAD" w:rsidRDefault="001D14AF" w:rsidP="003E76E5">
      <w:pPr>
        <w:widowControl/>
        <w:numPr>
          <w:ilvl w:val="1"/>
          <w:numId w:val="5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imię i nazwisko ucznia,</w:t>
      </w:r>
    </w:p>
    <w:p w14:paraId="34498797" w14:textId="77777777" w:rsidR="001D14AF" w:rsidRPr="00235BAD" w:rsidRDefault="001D14AF" w:rsidP="003E76E5">
      <w:pPr>
        <w:widowControl/>
        <w:numPr>
          <w:ilvl w:val="1"/>
          <w:numId w:val="5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zadania egzaminacyjne (ćwiczenia praktyczne),</w:t>
      </w:r>
    </w:p>
    <w:p w14:paraId="03E38553" w14:textId="77777777" w:rsidR="001D14AF" w:rsidRPr="00235BAD" w:rsidRDefault="001D14AF" w:rsidP="003E76E5">
      <w:pPr>
        <w:widowControl/>
        <w:numPr>
          <w:ilvl w:val="1"/>
          <w:numId w:val="5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ustaloną ocenę klasyfikacyjną.</w:t>
      </w:r>
    </w:p>
    <w:p w14:paraId="4A7E6FFB" w14:textId="787FDDA5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 protokołu dołącza się odpowiednio pisemne prace ucznia, zwięzłą informację o ust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 odpowie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dziach ucznia i zwięzłą informację o wykonaniu przez ucznia zadania prak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tycz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nego. Protokół stanowi załącznik do arkusza ocen ucznia.</w:t>
      </w:r>
    </w:p>
    <w:p w14:paraId="6F9ADE2D" w14:textId="390415C8" w:rsidR="001D14AF" w:rsidRPr="00235BAD" w:rsidRDefault="001D14AF" w:rsidP="008B4CFE">
      <w:pPr>
        <w:widowControl/>
        <w:numPr>
          <w:ilvl w:val="0"/>
          <w:numId w:val="107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Ustalona przez nauczyciela albo uzyskana w wyniku egzaminu klasyfikacyjnego roczna ocena klasyfikacyjna z zajęć edukacyjnych jest ostateczna, z wyjątki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em oceny niedosta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tecz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nej, która 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może być zmieniona w wyniku egzaminu poprawkowego z zastrzeżeniem </w:t>
      </w:r>
      <w:r w:rsidR="004B2233">
        <w:rPr>
          <w:rFonts w:ascii="Times New Roman" w:hAnsi="Times New Roman" w:cs="Times New Roman"/>
          <w:bCs/>
          <w:sz w:val="24"/>
          <w:szCs w:val="24"/>
        </w:rPr>
        <w:t>§ 3</w:t>
      </w:r>
      <w:r w:rsidR="00C36DBD" w:rsidRPr="00235BAD">
        <w:rPr>
          <w:rFonts w:ascii="Times New Roman" w:hAnsi="Times New Roman" w:cs="Times New Roman"/>
          <w:bCs/>
          <w:sz w:val="24"/>
          <w:szCs w:val="24"/>
        </w:rPr>
        <w:t>8</w:t>
      </w:r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34A5711" w14:textId="77777777" w:rsidR="00D64999" w:rsidRDefault="00D64999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2" w:name="_Toc241587719"/>
      <w:bookmarkStart w:id="73" w:name="_Toc243745428"/>
      <w:bookmarkStart w:id="74" w:name="_Toc494284956"/>
      <w:bookmarkStart w:id="75" w:name="_Toc241587718"/>
      <w:bookmarkStart w:id="76" w:name="_Toc243491255"/>
    </w:p>
    <w:p w14:paraId="75FADE3F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BAD">
        <w:rPr>
          <w:rFonts w:ascii="Times New Roman" w:hAnsi="Times New Roman" w:cs="Times New Roman"/>
          <w:b/>
          <w:sz w:val="24"/>
          <w:szCs w:val="24"/>
        </w:rPr>
        <w:t>Promowanie</w:t>
      </w:r>
      <w:bookmarkEnd w:id="72"/>
      <w:bookmarkEnd w:id="73"/>
      <w:bookmarkEnd w:id="74"/>
    </w:p>
    <w:p w14:paraId="342D0422" w14:textId="77777777" w:rsidR="001D14AF" w:rsidRPr="00235BAD" w:rsidRDefault="001D14AF" w:rsidP="00166F54">
      <w:pPr>
        <w:pStyle w:val="Nagwek2"/>
      </w:pPr>
      <w:bookmarkStart w:id="77" w:name="_Toc243745429"/>
      <w:r w:rsidRPr="00235BAD">
        <w:t xml:space="preserve">§ </w:t>
      </w:r>
      <w:bookmarkEnd w:id="75"/>
      <w:bookmarkEnd w:id="76"/>
      <w:bookmarkEnd w:id="77"/>
      <w:r w:rsidR="00754813" w:rsidRPr="00235BAD">
        <w:t>3</w:t>
      </w:r>
      <w:r w:rsidR="00FA71F5" w:rsidRPr="00235BAD">
        <w:t>7</w:t>
      </w:r>
    </w:p>
    <w:p w14:paraId="3E045FE6" w14:textId="303340B9" w:rsidR="001D14AF" w:rsidRPr="00185DA4" w:rsidRDefault="004540F5" w:rsidP="008B4CFE">
      <w:pPr>
        <w:widowControl/>
        <w:numPr>
          <w:ilvl w:val="0"/>
          <w:numId w:val="82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5DA4">
        <w:rPr>
          <w:rFonts w:ascii="Times New Roman" w:hAnsi="Times New Roman" w:cs="Times New Roman"/>
          <w:bCs/>
          <w:i/>
          <w:sz w:val="24"/>
          <w:szCs w:val="24"/>
        </w:rPr>
        <w:t>(uchylony)</w:t>
      </w:r>
      <w:r w:rsidR="00C10BEB" w:rsidRPr="00185D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FC256" w14:textId="77777777" w:rsidR="00F832E7" w:rsidRPr="008D2FED" w:rsidRDefault="00F832E7" w:rsidP="008B4CFE">
      <w:pPr>
        <w:widowControl/>
        <w:numPr>
          <w:ilvl w:val="0"/>
          <w:numId w:val="82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D">
        <w:rPr>
          <w:rFonts w:ascii="Times New Roman" w:hAnsi="Times New Roman" w:cs="Times New Roman"/>
          <w:bCs/>
          <w:sz w:val="24"/>
          <w:szCs w:val="24"/>
        </w:rPr>
        <w:t>Uczeń technikum na podbudowie szkoły podstawowej otrzymuje promocję do klasy pro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8D2FED">
        <w:rPr>
          <w:rFonts w:ascii="Times New Roman" w:hAnsi="Times New Roman" w:cs="Times New Roman"/>
          <w:bCs/>
          <w:sz w:val="24"/>
          <w:szCs w:val="24"/>
        </w:rPr>
        <w:t>gra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8D2FED">
        <w:rPr>
          <w:rFonts w:ascii="Times New Roman" w:hAnsi="Times New Roman" w:cs="Times New Roman"/>
          <w:bCs/>
          <w:sz w:val="24"/>
          <w:szCs w:val="24"/>
        </w:rPr>
        <w:t>mowo wyższej, jeżeli ze wszystkich zajęć edukacyj</w:t>
      </w:r>
      <w:r w:rsidRPr="008D2FED">
        <w:rPr>
          <w:rFonts w:ascii="Times New Roman" w:hAnsi="Times New Roman" w:cs="Times New Roman"/>
          <w:bCs/>
          <w:sz w:val="24"/>
          <w:szCs w:val="24"/>
        </w:rPr>
        <w:softHyphen/>
        <w:t>nych, określonych w szkolnym pla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8D2FED">
        <w:rPr>
          <w:rFonts w:ascii="Times New Roman" w:hAnsi="Times New Roman" w:cs="Times New Roman"/>
          <w:bCs/>
          <w:sz w:val="24"/>
          <w:szCs w:val="24"/>
        </w:rPr>
        <w:t>nie nauczania, uzyskał pozytywne oceny klasyfikacyjne z zastrzeżeniem</w:t>
      </w:r>
      <w:r w:rsidRPr="008D2FED">
        <w:rPr>
          <w:rFonts w:ascii="Times New Roman" w:hAnsi="Times New Roman" w:cs="Times New Roman"/>
          <w:sz w:val="24"/>
          <w:szCs w:val="24"/>
        </w:rPr>
        <w:t xml:space="preserve"> ust. 10 oraz</w:t>
      </w:r>
      <w:r w:rsidR="000E45BF" w:rsidRPr="008D2FED">
        <w:rPr>
          <w:rFonts w:ascii="Times New Roman" w:hAnsi="Times New Roman" w:cs="Times New Roman"/>
          <w:sz w:val="24"/>
          <w:szCs w:val="24"/>
        </w:rPr>
        <w:t xml:space="preserve"> </w:t>
      </w:r>
      <w:r w:rsidRPr="008D2FED">
        <w:rPr>
          <w:rFonts w:ascii="Times New Roman" w:hAnsi="Times New Roman" w:cs="Times New Roman"/>
          <w:sz w:val="24"/>
          <w:szCs w:val="24"/>
        </w:rPr>
        <w:t>przy</w:t>
      </w:r>
      <w:r w:rsidR="00474980">
        <w:rPr>
          <w:rFonts w:ascii="Times New Roman" w:hAnsi="Times New Roman" w:cs="Times New Roman"/>
          <w:sz w:val="24"/>
          <w:szCs w:val="24"/>
        </w:rPr>
        <w:softHyphen/>
      </w:r>
      <w:r w:rsidRPr="008D2FED">
        <w:rPr>
          <w:rFonts w:ascii="Times New Roman" w:hAnsi="Times New Roman" w:cs="Times New Roman"/>
          <w:sz w:val="24"/>
          <w:szCs w:val="24"/>
        </w:rPr>
        <w:t>stąpił do egzaminu zawodowego, jeżeli egzamin ten był przeprowadzany w danej kla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8D2FED">
        <w:rPr>
          <w:rFonts w:ascii="Times New Roman" w:hAnsi="Times New Roman" w:cs="Times New Roman"/>
          <w:sz w:val="24"/>
          <w:szCs w:val="24"/>
        </w:rPr>
        <w:t>sie.</w:t>
      </w:r>
    </w:p>
    <w:p w14:paraId="4B2F3788" w14:textId="7F8A0A73" w:rsidR="00F832E7" w:rsidRPr="008D2FED" w:rsidRDefault="00F832E7" w:rsidP="008B4CFE">
      <w:pPr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FED">
        <w:rPr>
          <w:rFonts w:ascii="Times New Roman" w:hAnsi="Times New Roman" w:cs="Times New Roman"/>
          <w:sz w:val="24"/>
          <w:szCs w:val="24"/>
        </w:rPr>
        <w:t xml:space="preserve">Rada pedagogiczna, uwzględniając możliwości edukacyjne ucznia technikum </w:t>
      </w:r>
      <w:r w:rsidR="00D77533">
        <w:rPr>
          <w:rFonts w:ascii="Times New Roman" w:hAnsi="Times New Roman" w:cs="Times New Roman"/>
          <w:bCs/>
          <w:sz w:val="24"/>
          <w:szCs w:val="24"/>
        </w:rPr>
        <w:t>na </w:t>
      </w:r>
      <w:r w:rsidRPr="008D2FED">
        <w:rPr>
          <w:rFonts w:ascii="Times New Roman" w:hAnsi="Times New Roman" w:cs="Times New Roman"/>
          <w:bCs/>
          <w:sz w:val="24"/>
          <w:szCs w:val="24"/>
        </w:rPr>
        <w:t>podbu</w:t>
      </w:r>
      <w:r w:rsidR="00B74CC0">
        <w:rPr>
          <w:rFonts w:ascii="Times New Roman" w:hAnsi="Times New Roman" w:cs="Times New Roman"/>
          <w:bCs/>
          <w:sz w:val="24"/>
          <w:szCs w:val="24"/>
        </w:rPr>
        <w:softHyphen/>
      </w:r>
      <w:r w:rsidRPr="008D2FED">
        <w:rPr>
          <w:rFonts w:ascii="Times New Roman" w:hAnsi="Times New Roman" w:cs="Times New Roman"/>
          <w:bCs/>
          <w:sz w:val="24"/>
          <w:szCs w:val="24"/>
        </w:rPr>
        <w:t>do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8D2FED">
        <w:rPr>
          <w:rFonts w:ascii="Times New Roman" w:hAnsi="Times New Roman" w:cs="Times New Roman"/>
          <w:bCs/>
          <w:sz w:val="24"/>
          <w:szCs w:val="24"/>
        </w:rPr>
        <w:t>wie szkoły podstawowej</w:t>
      </w:r>
      <w:r w:rsidRPr="008D2FED">
        <w:rPr>
          <w:rFonts w:ascii="Times New Roman" w:hAnsi="Times New Roman" w:cs="Times New Roman"/>
          <w:sz w:val="24"/>
          <w:szCs w:val="24"/>
        </w:rPr>
        <w:t>, może jeden raz w ciągu danego etapu edukacyjnego promo</w:t>
      </w:r>
      <w:r w:rsidR="00B74CC0">
        <w:rPr>
          <w:rFonts w:ascii="Times New Roman" w:hAnsi="Times New Roman" w:cs="Times New Roman"/>
          <w:sz w:val="24"/>
          <w:szCs w:val="24"/>
        </w:rPr>
        <w:softHyphen/>
      </w:r>
      <w:r w:rsidRPr="008D2FED">
        <w:rPr>
          <w:rFonts w:ascii="Times New Roman" w:hAnsi="Times New Roman" w:cs="Times New Roman"/>
          <w:sz w:val="24"/>
          <w:szCs w:val="24"/>
        </w:rPr>
        <w:t>wać do klasy programowo wyższej ucznia, który s</w:t>
      </w:r>
      <w:r w:rsidR="00D77533">
        <w:rPr>
          <w:rFonts w:ascii="Times New Roman" w:hAnsi="Times New Roman" w:cs="Times New Roman"/>
          <w:sz w:val="24"/>
          <w:szCs w:val="24"/>
        </w:rPr>
        <w:t>pełnił warunki określone w ust. </w:t>
      </w:r>
      <w:r w:rsidR="00B74CC0">
        <w:rPr>
          <w:rFonts w:ascii="Times New Roman" w:hAnsi="Times New Roman" w:cs="Times New Roman"/>
          <w:sz w:val="24"/>
          <w:szCs w:val="24"/>
        </w:rPr>
        <w:t>2, ale z </w:t>
      </w:r>
      <w:r w:rsidRPr="008D2FED">
        <w:rPr>
          <w:rFonts w:ascii="Times New Roman" w:hAnsi="Times New Roman" w:cs="Times New Roman"/>
          <w:sz w:val="24"/>
          <w:szCs w:val="24"/>
        </w:rPr>
        <w:t>przy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8D2FED">
        <w:rPr>
          <w:rFonts w:ascii="Times New Roman" w:hAnsi="Times New Roman" w:cs="Times New Roman"/>
          <w:sz w:val="24"/>
          <w:szCs w:val="24"/>
        </w:rPr>
        <w:t>czyn losowych lub zdrowotnych nie przystąpił do egzaminu zawodo</w:t>
      </w:r>
      <w:r w:rsidR="00474980">
        <w:rPr>
          <w:rFonts w:ascii="Times New Roman" w:hAnsi="Times New Roman" w:cs="Times New Roman"/>
          <w:sz w:val="24"/>
          <w:szCs w:val="24"/>
        </w:rPr>
        <w:softHyphen/>
      </w:r>
      <w:r w:rsidR="00B74CC0">
        <w:rPr>
          <w:rFonts w:ascii="Times New Roman" w:hAnsi="Times New Roman" w:cs="Times New Roman"/>
          <w:sz w:val="24"/>
          <w:szCs w:val="24"/>
        </w:rPr>
        <w:t>wego w </w:t>
      </w:r>
      <w:r w:rsidRPr="008D2FED">
        <w:rPr>
          <w:rFonts w:ascii="Times New Roman" w:hAnsi="Times New Roman" w:cs="Times New Roman"/>
          <w:sz w:val="24"/>
          <w:szCs w:val="24"/>
        </w:rPr>
        <w:t>terminie głów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8D2FED">
        <w:rPr>
          <w:rFonts w:ascii="Times New Roman" w:hAnsi="Times New Roman" w:cs="Times New Roman"/>
          <w:sz w:val="24"/>
          <w:szCs w:val="24"/>
        </w:rPr>
        <w:t>nym i w terminie dodatkowym. Decyzja rady pedagogicznej jest ostateczna.</w:t>
      </w:r>
      <w:r w:rsidR="002211E5" w:rsidRPr="008D2FED">
        <w:rPr>
          <w:rFonts w:ascii="Times New Roman" w:hAnsi="Times New Roman" w:cs="Times New Roman"/>
          <w:sz w:val="24"/>
          <w:szCs w:val="24"/>
        </w:rPr>
        <w:t xml:space="preserve"> Uczeń ten przystępuje do egzaminu zawodowego w możliwie najbliższym terminie głów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2211E5" w:rsidRPr="008D2FED">
        <w:rPr>
          <w:rFonts w:ascii="Times New Roman" w:hAnsi="Times New Roman" w:cs="Times New Roman"/>
          <w:sz w:val="24"/>
          <w:szCs w:val="24"/>
        </w:rPr>
        <w:t>nym prze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="002211E5" w:rsidRPr="008D2FED">
        <w:rPr>
          <w:rFonts w:ascii="Times New Roman" w:hAnsi="Times New Roman" w:cs="Times New Roman"/>
          <w:sz w:val="24"/>
          <w:szCs w:val="24"/>
        </w:rPr>
        <w:t>prowadzania tego egzaminu.</w:t>
      </w:r>
    </w:p>
    <w:p w14:paraId="6D723186" w14:textId="77777777" w:rsidR="001D14AF" w:rsidRPr="00235BAD" w:rsidRDefault="001D14AF" w:rsidP="008B4CFE">
      <w:pPr>
        <w:widowControl/>
        <w:numPr>
          <w:ilvl w:val="0"/>
          <w:numId w:val="82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Uczeń, który nie otrzymał promocji do klasy programowo wyższej, powtarza klasę.</w:t>
      </w:r>
    </w:p>
    <w:p w14:paraId="50E2C8B5" w14:textId="09C4A013" w:rsidR="001D14AF" w:rsidRPr="00185DA4" w:rsidRDefault="004540F5" w:rsidP="008B4CFE">
      <w:pPr>
        <w:widowControl/>
        <w:numPr>
          <w:ilvl w:val="0"/>
          <w:numId w:val="82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5DA4">
        <w:rPr>
          <w:rFonts w:ascii="Times New Roman" w:hAnsi="Times New Roman" w:cs="Times New Roman"/>
          <w:bCs/>
          <w:i/>
          <w:sz w:val="24"/>
          <w:szCs w:val="24"/>
        </w:rPr>
        <w:t>(uchylony)</w:t>
      </w:r>
    </w:p>
    <w:p w14:paraId="273A984E" w14:textId="3D988D01" w:rsidR="00C10BEB" w:rsidRPr="008D2FED" w:rsidRDefault="00C10BEB" w:rsidP="008B4CFE">
      <w:pPr>
        <w:widowControl/>
        <w:numPr>
          <w:ilvl w:val="0"/>
          <w:numId w:val="82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FED">
        <w:rPr>
          <w:rFonts w:ascii="Times New Roman" w:hAnsi="Times New Roman" w:cs="Times New Roman"/>
          <w:bCs/>
          <w:sz w:val="24"/>
          <w:szCs w:val="24"/>
        </w:rPr>
        <w:t>Uczeń technikum na podbudowie szkoły podstawowej kończy szkołę, jeżeli na zakończe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8D2FED">
        <w:rPr>
          <w:rFonts w:ascii="Times New Roman" w:hAnsi="Times New Roman" w:cs="Times New Roman"/>
          <w:bCs/>
          <w:sz w:val="24"/>
          <w:szCs w:val="24"/>
        </w:rPr>
        <w:t>nie klasy programowo najwyższej uzyskał pozytywne oceny klasyfika</w:t>
      </w:r>
      <w:r w:rsidRPr="008D2FED">
        <w:rPr>
          <w:rFonts w:ascii="Times New Roman" w:hAnsi="Times New Roman" w:cs="Times New Roman"/>
          <w:bCs/>
          <w:sz w:val="24"/>
          <w:szCs w:val="24"/>
        </w:rPr>
        <w:softHyphen/>
        <w:t>cyjne z zastrzeże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8D2FED">
        <w:rPr>
          <w:rFonts w:ascii="Times New Roman" w:hAnsi="Times New Roman" w:cs="Times New Roman"/>
          <w:bCs/>
          <w:sz w:val="24"/>
          <w:szCs w:val="24"/>
        </w:rPr>
        <w:t>niem</w:t>
      </w:r>
      <w:r w:rsidRPr="008D2FED">
        <w:rPr>
          <w:rFonts w:ascii="Times New Roman" w:hAnsi="Times New Roman" w:cs="Times New Roman"/>
          <w:sz w:val="24"/>
          <w:szCs w:val="24"/>
        </w:rPr>
        <w:t xml:space="preserve"> ust. </w:t>
      </w:r>
      <w:r w:rsidR="002211E5" w:rsidRPr="008D2FED">
        <w:rPr>
          <w:rFonts w:ascii="Times New Roman" w:hAnsi="Times New Roman" w:cs="Times New Roman"/>
          <w:sz w:val="24"/>
          <w:szCs w:val="24"/>
        </w:rPr>
        <w:t>9</w:t>
      </w:r>
      <w:r w:rsidRPr="008D2FED">
        <w:rPr>
          <w:rFonts w:ascii="Times New Roman" w:hAnsi="Times New Roman" w:cs="Times New Roman"/>
          <w:bCs/>
          <w:sz w:val="24"/>
          <w:szCs w:val="24"/>
        </w:rPr>
        <w:t xml:space="preserve"> oraz </w:t>
      </w:r>
      <w:r w:rsidRPr="008D2FED">
        <w:rPr>
          <w:rFonts w:ascii="Times New Roman" w:hAnsi="Times New Roman" w:cs="Times New Roman"/>
          <w:sz w:val="24"/>
          <w:szCs w:val="24"/>
        </w:rPr>
        <w:t>przystąpił do egzaminu zawodowego ze wszystkich kwalifikacji wyod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8D2FED">
        <w:rPr>
          <w:rFonts w:ascii="Times New Roman" w:hAnsi="Times New Roman" w:cs="Times New Roman"/>
          <w:sz w:val="24"/>
          <w:szCs w:val="24"/>
        </w:rPr>
        <w:t>rębnio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8D2FED">
        <w:rPr>
          <w:rFonts w:ascii="Times New Roman" w:hAnsi="Times New Roman" w:cs="Times New Roman"/>
          <w:sz w:val="24"/>
          <w:szCs w:val="24"/>
        </w:rPr>
        <w:t>nych w zawodzie.</w:t>
      </w:r>
      <w:r w:rsidRPr="008D2FED">
        <w:rPr>
          <w:rFonts w:ascii="Times New Roman" w:hAnsi="Times New Roman" w:cs="Times New Roman"/>
          <w:bCs/>
          <w:sz w:val="24"/>
          <w:szCs w:val="24"/>
        </w:rPr>
        <w:t xml:space="preserve"> Uczeń otrzymuje świa</w:t>
      </w:r>
      <w:r w:rsidRPr="008D2FED">
        <w:rPr>
          <w:rFonts w:ascii="Times New Roman" w:hAnsi="Times New Roman" w:cs="Times New Roman"/>
          <w:bCs/>
          <w:sz w:val="24"/>
          <w:szCs w:val="24"/>
        </w:rPr>
        <w:softHyphen/>
        <w:t>dectwo ukończenia szkoły.</w:t>
      </w:r>
    </w:p>
    <w:p w14:paraId="0DF1A5EE" w14:textId="19AEEF5D" w:rsidR="001D14AF" w:rsidRPr="00235BAD" w:rsidRDefault="001D14AF" w:rsidP="008B4CFE">
      <w:pPr>
        <w:widowControl/>
        <w:numPr>
          <w:ilvl w:val="0"/>
          <w:numId w:val="82"/>
        </w:numPr>
        <w:tabs>
          <w:tab w:val="left" w:pos="357"/>
        </w:tabs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Uczeń, który w wyniku klasyfikacji rocznej uzyskał z obowiązkowych zajęć edukacyj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nych średnią rocznych ocen klasyfikacyjnych co najmniej 4,75 oraz co najmniej bardzo dobrą roczną ocenę kla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syfikacyjną zachowania, otrzymuje promocję do klasy progra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mowo wyż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szej z wyróżnieniem.</w:t>
      </w:r>
    </w:p>
    <w:p w14:paraId="0A775AC7" w14:textId="77777777" w:rsidR="001D14AF" w:rsidRPr="00235BAD" w:rsidRDefault="001D14AF" w:rsidP="008B4CFE">
      <w:pPr>
        <w:widowControl/>
        <w:numPr>
          <w:ilvl w:val="0"/>
          <w:numId w:val="82"/>
        </w:numPr>
        <w:tabs>
          <w:tab w:val="left" w:pos="357"/>
        </w:tabs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Uczeń kończy technikum z wyróżnieniem, jeżeli w wyniku klasyfikacji końcowej uzyskał z obo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wiązkowych zajęć edukacyjnych średnią końcowych ocen klasyfi</w:t>
      </w:r>
      <w:r w:rsidR="00063681" w:rsidRPr="00235BAD">
        <w:rPr>
          <w:rFonts w:ascii="Times New Roman" w:hAnsi="Times New Roman" w:cs="Times New Roman"/>
          <w:sz w:val="24"/>
          <w:szCs w:val="24"/>
        </w:rPr>
        <w:t>kacyjnych co naj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063681" w:rsidRPr="00235BAD">
        <w:rPr>
          <w:rFonts w:ascii="Times New Roman" w:hAnsi="Times New Roman" w:cs="Times New Roman"/>
          <w:sz w:val="24"/>
          <w:szCs w:val="24"/>
        </w:rPr>
        <w:t>mniej 4,75 oraz </w:t>
      </w:r>
      <w:r w:rsidRPr="00235BAD">
        <w:rPr>
          <w:rFonts w:ascii="Times New Roman" w:hAnsi="Times New Roman" w:cs="Times New Roman"/>
          <w:sz w:val="24"/>
          <w:szCs w:val="24"/>
        </w:rPr>
        <w:t>co najmniej bardzo dobrą końcową ocenę klasyfikacyjną zachowania.</w:t>
      </w:r>
    </w:p>
    <w:p w14:paraId="1FE24A6E" w14:textId="1C137BED" w:rsidR="001D14AF" w:rsidRPr="00235BAD" w:rsidRDefault="001D14AF" w:rsidP="008B4CFE">
      <w:pPr>
        <w:widowControl/>
        <w:numPr>
          <w:ilvl w:val="0"/>
          <w:numId w:val="82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Laureat konkursu przedmiotowego o zasięgu wojewódzkim lub </w:t>
      </w:r>
      <w:proofErr w:type="spellStart"/>
      <w:r w:rsidRPr="00235BAD">
        <w:rPr>
          <w:rFonts w:ascii="Times New Roman" w:hAnsi="Times New Roman" w:cs="Times New Roman"/>
          <w:sz w:val="24"/>
          <w:szCs w:val="24"/>
        </w:rPr>
        <w:t>ponadwojewódzkim</w:t>
      </w:r>
      <w:proofErr w:type="spellEnd"/>
      <w:r w:rsidRPr="00235BAD">
        <w:rPr>
          <w:rFonts w:ascii="Times New Roman" w:hAnsi="Times New Roman" w:cs="Times New Roman"/>
          <w:sz w:val="24"/>
          <w:szCs w:val="24"/>
        </w:rPr>
        <w:t xml:space="preserve"> oraz laureat lub finalista ogólnopolskiej olimpiady przedmiotowej otrzymuje z danych </w:t>
      </w:r>
      <w:hyperlink r:id="rId19" w:anchor="P1A329" w:tgtFrame="ostatnia" w:history="1">
        <w:r w:rsidRPr="00235BAD">
          <w:rPr>
            <w:rFonts w:ascii="Times New Roman" w:hAnsi="Times New Roman" w:cs="Times New Roman"/>
            <w:sz w:val="24"/>
            <w:szCs w:val="24"/>
          </w:rPr>
          <w:t>zajęć edu</w:t>
        </w:r>
        <w:r w:rsidR="00100FAA">
          <w:rPr>
            <w:rFonts w:ascii="Times New Roman" w:hAnsi="Times New Roman" w:cs="Times New Roman"/>
            <w:sz w:val="24"/>
            <w:szCs w:val="24"/>
          </w:rPr>
          <w:softHyphen/>
        </w:r>
        <w:r w:rsidRPr="00235BAD">
          <w:rPr>
            <w:rFonts w:ascii="Times New Roman" w:hAnsi="Times New Roman" w:cs="Times New Roman"/>
            <w:sz w:val="24"/>
            <w:szCs w:val="24"/>
          </w:rPr>
          <w:t>kacyjnych</w:t>
        </w:r>
      </w:hyperlink>
      <w:r w:rsidRPr="00235BAD">
        <w:rPr>
          <w:rFonts w:ascii="Times New Roman" w:hAnsi="Times New Roman" w:cs="Times New Roman"/>
          <w:sz w:val="24"/>
          <w:szCs w:val="24"/>
        </w:rPr>
        <w:t xml:space="preserve"> naj</w:t>
      </w:r>
      <w:r w:rsidRPr="00235BAD">
        <w:rPr>
          <w:rFonts w:ascii="Times New Roman" w:hAnsi="Times New Roman" w:cs="Times New Roman"/>
          <w:sz w:val="24"/>
          <w:szCs w:val="24"/>
        </w:rPr>
        <w:softHyphen/>
        <w:t xml:space="preserve">wyższą pozytywną roczną ocenę klasyfikacyjną. </w:t>
      </w:r>
      <w:hyperlink r:id="rId20" w:anchor="P1A6" w:tgtFrame="ostatnia" w:history="1">
        <w:r w:rsidRPr="00235BAD">
          <w:rPr>
            <w:rFonts w:ascii="Times New Roman" w:hAnsi="Times New Roman" w:cs="Times New Roman"/>
            <w:sz w:val="24"/>
            <w:szCs w:val="24"/>
          </w:rPr>
          <w:t>Uczeń</w:t>
        </w:r>
      </w:hyperlink>
      <w:r w:rsidRPr="00235BAD">
        <w:rPr>
          <w:rFonts w:ascii="Times New Roman" w:hAnsi="Times New Roman" w:cs="Times New Roman"/>
          <w:sz w:val="24"/>
          <w:szCs w:val="24"/>
        </w:rPr>
        <w:t>, który tytuł lau</w:t>
      </w:r>
      <w:r w:rsidR="00474980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re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ata konkursu przedmioto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wego o zasięgu wojew</w:t>
      </w:r>
      <w:r w:rsidR="00D77533">
        <w:rPr>
          <w:rFonts w:ascii="Times New Roman" w:hAnsi="Times New Roman" w:cs="Times New Roman"/>
          <w:sz w:val="24"/>
          <w:szCs w:val="24"/>
        </w:rPr>
        <w:t xml:space="preserve">ódzkim lub </w:t>
      </w:r>
      <w:proofErr w:type="spellStart"/>
      <w:r w:rsidR="00D77533">
        <w:rPr>
          <w:rFonts w:ascii="Times New Roman" w:hAnsi="Times New Roman" w:cs="Times New Roman"/>
          <w:sz w:val="24"/>
          <w:szCs w:val="24"/>
        </w:rPr>
        <w:t>ponadwojewódzkim</w:t>
      </w:r>
      <w:proofErr w:type="spellEnd"/>
      <w:r w:rsidR="00D77533">
        <w:rPr>
          <w:rFonts w:ascii="Times New Roman" w:hAnsi="Times New Roman" w:cs="Times New Roman"/>
          <w:sz w:val="24"/>
          <w:szCs w:val="24"/>
        </w:rPr>
        <w:t xml:space="preserve"> lub </w:t>
      </w:r>
      <w:r w:rsidRPr="00235BAD">
        <w:rPr>
          <w:rFonts w:ascii="Times New Roman" w:hAnsi="Times New Roman" w:cs="Times New Roman"/>
          <w:sz w:val="24"/>
          <w:szCs w:val="24"/>
        </w:rPr>
        <w:t>tytuł lau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reata lub finalisty ogólnopol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skiej oli</w:t>
      </w:r>
      <w:r w:rsidR="00D77533">
        <w:rPr>
          <w:rFonts w:ascii="Times New Roman" w:hAnsi="Times New Roman" w:cs="Times New Roman"/>
          <w:sz w:val="24"/>
          <w:szCs w:val="24"/>
        </w:rPr>
        <w:t>mpiady przedmiotowej uzyskał po </w:t>
      </w:r>
      <w:r w:rsidRPr="00235BAD">
        <w:rPr>
          <w:rFonts w:ascii="Times New Roman" w:hAnsi="Times New Roman" w:cs="Times New Roman"/>
          <w:sz w:val="24"/>
          <w:szCs w:val="24"/>
        </w:rPr>
        <w:t>ustaleniu rocz</w:t>
      </w:r>
      <w:r w:rsidR="00474980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nej oceny klasyfikacyjnej z </w:t>
      </w:r>
      <w:hyperlink r:id="rId21" w:anchor="P1A329" w:tgtFrame="ostatnia" w:history="1">
        <w:r w:rsidRPr="00235BAD">
          <w:rPr>
            <w:rFonts w:ascii="Times New Roman" w:hAnsi="Times New Roman" w:cs="Times New Roman"/>
            <w:sz w:val="24"/>
            <w:szCs w:val="24"/>
          </w:rPr>
          <w:t>zajęć edukacyj</w:t>
        </w:r>
        <w:r w:rsidRPr="00235BAD">
          <w:rPr>
            <w:rFonts w:ascii="Times New Roman" w:hAnsi="Times New Roman" w:cs="Times New Roman"/>
            <w:sz w:val="24"/>
            <w:szCs w:val="24"/>
          </w:rPr>
          <w:softHyphen/>
          <w:t>nych</w:t>
        </w:r>
      </w:hyperlink>
      <w:r w:rsidRPr="00235BAD">
        <w:rPr>
          <w:rFonts w:ascii="Times New Roman" w:hAnsi="Times New Roman" w:cs="Times New Roman"/>
          <w:sz w:val="24"/>
          <w:szCs w:val="24"/>
        </w:rPr>
        <w:t xml:space="preserve">, otrzymuje z tych </w:t>
      </w:r>
      <w:hyperlink r:id="rId22" w:anchor="P1A329" w:tgtFrame="ostatnia" w:history="1">
        <w:r w:rsidRPr="00235BAD">
          <w:rPr>
            <w:rFonts w:ascii="Times New Roman" w:hAnsi="Times New Roman" w:cs="Times New Roman"/>
            <w:sz w:val="24"/>
            <w:szCs w:val="24"/>
          </w:rPr>
          <w:t>zajęć edukacyjnych</w:t>
        </w:r>
      </w:hyperlink>
      <w:r w:rsidRPr="00235BAD">
        <w:rPr>
          <w:rFonts w:ascii="Times New Roman" w:hAnsi="Times New Roman" w:cs="Times New Roman"/>
          <w:sz w:val="24"/>
          <w:szCs w:val="24"/>
        </w:rPr>
        <w:t xml:space="preserve"> najwyż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szą pozytywną końcową ocenę klasyfika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cyjną.</w:t>
      </w:r>
    </w:p>
    <w:p w14:paraId="474E1209" w14:textId="77777777" w:rsidR="001D14AF" w:rsidRPr="00235BAD" w:rsidRDefault="001D14AF" w:rsidP="008B4CFE">
      <w:pPr>
        <w:widowControl/>
        <w:numPr>
          <w:ilvl w:val="0"/>
          <w:numId w:val="82"/>
        </w:numPr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Rada </w:t>
      </w:r>
      <w:r w:rsidR="00E50A5A" w:rsidRPr="00235BAD">
        <w:rPr>
          <w:rFonts w:ascii="Times New Roman" w:hAnsi="Times New Roman" w:cs="Times New Roman"/>
          <w:sz w:val="24"/>
          <w:szCs w:val="24"/>
        </w:rPr>
        <w:t>Pedagogiczna</w:t>
      </w:r>
      <w:r w:rsidRPr="00235BAD">
        <w:rPr>
          <w:rFonts w:ascii="Times New Roman" w:hAnsi="Times New Roman" w:cs="Times New Roman"/>
          <w:sz w:val="24"/>
          <w:szCs w:val="24"/>
        </w:rPr>
        <w:t>, uwzględniając możliwości eduk</w:t>
      </w:r>
      <w:r w:rsidR="00D77533">
        <w:rPr>
          <w:rFonts w:ascii="Times New Roman" w:hAnsi="Times New Roman" w:cs="Times New Roman"/>
          <w:sz w:val="24"/>
          <w:szCs w:val="24"/>
        </w:rPr>
        <w:t>acyjne ucznia, może jeden raz w </w:t>
      </w:r>
      <w:r w:rsidRPr="00235BAD">
        <w:rPr>
          <w:rFonts w:ascii="Times New Roman" w:hAnsi="Times New Roman" w:cs="Times New Roman"/>
          <w:sz w:val="24"/>
          <w:szCs w:val="24"/>
        </w:rPr>
        <w:t>ciągu da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nego etapu edukacyjnego promować do klasy programowo wyższej ucznia, który nie zdał egza</w:t>
      </w:r>
      <w:r w:rsidRPr="00235BAD">
        <w:rPr>
          <w:rFonts w:ascii="Times New Roman" w:hAnsi="Times New Roman" w:cs="Times New Roman"/>
          <w:sz w:val="24"/>
          <w:szCs w:val="24"/>
        </w:rPr>
        <w:softHyphen/>
        <w:t>minu poprawkowego z jednych obowiązkowych zajęć edukacyjnych, pod warunkiem że te zajęcia są realizowane w klasie programowo wyższej.</w:t>
      </w:r>
    </w:p>
    <w:p w14:paraId="1916C654" w14:textId="77777777" w:rsidR="001D14AF" w:rsidRPr="00235BAD" w:rsidRDefault="001D14AF" w:rsidP="00F0653D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C33CF0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8" w:name="_Toc241587721"/>
      <w:bookmarkStart w:id="79" w:name="_Toc243745430"/>
      <w:bookmarkStart w:id="80" w:name="_Toc494284957"/>
      <w:bookmarkStart w:id="81" w:name="_Toc241587720"/>
      <w:bookmarkStart w:id="82" w:name="_Toc243491257"/>
      <w:r w:rsidRPr="00235BAD">
        <w:rPr>
          <w:rFonts w:ascii="Times New Roman" w:hAnsi="Times New Roman" w:cs="Times New Roman"/>
          <w:b/>
          <w:sz w:val="24"/>
          <w:szCs w:val="24"/>
        </w:rPr>
        <w:t>Tryb odwoławczy od oceny ustalonej</w:t>
      </w:r>
      <w:bookmarkEnd w:id="78"/>
      <w:bookmarkEnd w:id="79"/>
      <w:bookmarkEnd w:id="80"/>
    </w:p>
    <w:p w14:paraId="72059468" w14:textId="77777777" w:rsidR="001D14AF" w:rsidRPr="00235BAD" w:rsidRDefault="001D14AF" w:rsidP="00166F54">
      <w:pPr>
        <w:pStyle w:val="Nagwek2"/>
      </w:pPr>
      <w:bookmarkStart w:id="83" w:name="_Toc243745431"/>
      <w:r w:rsidRPr="00235BAD">
        <w:t xml:space="preserve">§ </w:t>
      </w:r>
      <w:bookmarkEnd w:id="81"/>
      <w:bookmarkEnd w:id="82"/>
      <w:bookmarkEnd w:id="83"/>
      <w:r w:rsidR="00754813" w:rsidRPr="00235BAD">
        <w:t>3</w:t>
      </w:r>
      <w:r w:rsidR="00FA71F5" w:rsidRPr="00235BAD">
        <w:t>8</w:t>
      </w:r>
    </w:p>
    <w:p w14:paraId="5B1B5616" w14:textId="77777777" w:rsidR="001D14AF" w:rsidRPr="00235BAD" w:rsidRDefault="001D14AF" w:rsidP="00906C8A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120" w:line="33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Jeżeli uczeń lub jego rodzice stwierdzą, że roczna ocena klasyfik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acyjna z zajęć edukacyj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nych lub </w:t>
      </w:r>
      <w:r w:rsidRPr="00235BAD">
        <w:rPr>
          <w:rFonts w:ascii="Times New Roman" w:hAnsi="Times New Roman" w:cs="Times New Roman"/>
          <w:bCs/>
          <w:sz w:val="24"/>
          <w:szCs w:val="24"/>
        </w:rPr>
        <w:t>roczna ocena klasyfikacyjna zachowania została ustalona niezgodnie z przepisami prawa, doty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czą</w:t>
      </w:r>
      <w:r w:rsidR="004518F0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cymi trybu ustalania tej oceny, mogą w terminie do 2 dni po</w:t>
      </w:r>
      <w:r w:rsidR="00D77533">
        <w:rPr>
          <w:rFonts w:ascii="Times New Roman" w:hAnsi="Times New Roman" w:cs="Times New Roman"/>
          <w:bCs/>
          <w:sz w:val="24"/>
          <w:szCs w:val="24"/>
        </w:rPr>
        <w:t> </w:t>
      </w:r>
      <w:r w:rsidRPr="00235BAD">
        <w:rPr>
          <w:rFonts w:ascii="Times New Roman" w:hAnsi="Times New Roman" w:cs="Times New Roman"/>
          <w:bCs/>
          <w:sz w:val="24"/>
          <w:szCs w:val="24"/>
        </w:rPr>
        <w:t>zakończeniu zajęć dydak</w:t>
      </w:r>
      <w:r w:rsidR="00A3721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tyczno-wy</w:t>
      </w:r>
      <w:r w:rsidR="004518F0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chowawczych zg</w:t>
      </w:r>
      <w:r w:rsidR="00D77533">
        <w:rPr>
          <w:rFonts w:ascii="Times New Roman" w:hAnsi="Times New Roman" w:cs="Times New Roman"/>
          <w:bCs/>
          <w:sz w:val="24"/>
          <w:szCs w:val="24"/>
        </w:rPr>
        <w:t>łosić zastrzeżenia na piśmie do 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>Dy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rektora </w:t>
      </w:r>
      <w:r w:rsidRPr="00235BAD">
        <w:rPr>
          <w:rFonts w:ascii="Times New Roman" w:hAnsi="Times New Roman" w:cs="Times New Roman"/>
          <w:bCs/>
          <w:sz w:val="24"/>
          <w:szCs w:val="24"/>
        </w:rPr>
        <w:t>szkoły.</w:t>
      </w:r>
    </w:p>
    <w:p w14:paraId="42C27105" w14:textId="7533316F" w:rsidR="001D14AF" w:rsidRPr="00235BAD" w:rsidRDefault="001D14AF" w:rsidP="00906C8A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120" w:line="33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Dyrektor szkoły po rozpatrzeniu zastrzeżeń i stwierdzeniu nieprawidłowości powołuje komisję, która:</w:t>
      </w:r>
    </w:p>
    <w:p w14:paraId="38769D4A" w14:textId="77777777" w:rsidR="001D14AF" w:rsidRPr="00235BAD" w:rsidRDefault="001D14AF" w:rsidP="003E76E5">
      <w:pPr>
        <w:widowControl/>
        <w:numPr>
          <w:ilvl w:val="1"/>
          <w:numId w:val="53"/>
        </w:numPr>
        <w:tabs>
          <w:tab w:val="clear" w:pos="1151"/>
        </w:tabs>
        <w:autoSpaceDE/>
        <w:autoSpaceDN/>
        <w:adjustRightInd/>
        <w:spacing w:line="33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 przypadku rocznej oceny klasyfikacyjnej z zajęć edukacyjnych – przeprowadza spraw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dzian wiadomości i umiejętności ucznia w formie pisemnej i ustnej (z wy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jątkiem wy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chowania fizycz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nego, informatyki, praktyki zawodowej, i innych obowiązkowych zajęć edukacyjnych, których programy nauczania przewidują prowadzenie ćwiczeń lub do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świadczeń, gdzie egzamin ma przede wszystkim for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mę zadań praktycznych) oraz ustala roczną ocenę klasyfikacyjną z danych 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jęć edukacyjnych,</w:t>
      </w:r>
    </w:p>
    <w:p w14:paraId="397CFCDF" w14:textId="6DE7B158" w:rsidR="001D14AF" w:rsidRPr="00235BAD" w:rsidRDefault="001D14AF" w:rsidP="003E76E5">
      <w:pPr>
        <w:widowControl/>
        <w:numPr>
          <w:ilvl w:val="1"/>
          <w:numId w:val="53"/>
        </w:numPr>
        <w:tabs>
          <w:tab w:val="clear" w:pos="1151"/>
        </w:tabs>
        <w:autoSpaceDE/>
        <w:autoSpaceDN/>
        <w:adjustRightInd/>
        <w:spacing w:line="336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 przypadku rocznej oceny klasyfikacyjnej zachowania – ustala roczną ocenę klasy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fi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cyjną zachowania w drodze głosowania zwykłą większością głosów; w przypadku równej liczby głosów decyduje głos przewodniczącego komisji.</w:t>
      </w:r>
    </w:p>
    <w:p w14:paraId="0AFDBA73" w14:textId="6D874D33" w:rsidR="001D14AF" w:rsidRPr="00235BAD" w:rsidRDefault="001D14AF" w:rsidP="00906C8A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120" w:line="336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Sprawdzian, o którym mowa w ust. 2 pkt 1, przeprowadza się nie </w:t>
      </w:r>
      <w:r w:rsidR="00960D3D">
        <w:rPr>
          <w:rFonts w:ascii="Times New Roman" w:hAnsi="Times New Roman" w:cs="Times New Roman"/>
          <w:bCs/>
          <w:sz w:val="24"/>
          <w:szCs w:val="24"/>
        </w:rPr>
        <w:t>później niż w terminie 5 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dni od </w:t>
      </w:r>
      <w:r w:rsidRPr="00235BAD">
        <w:rPr>
          <w:rFonts w:ascii="Times New Roman" w:hAnsi="Times New Roman" w:cs="Times New Roman"/>
          <w:bCs/>
          <w:sz w:val="24"/>
          <w:szCs w:val="24"/>
        </w:rPr>
        <w:t>dnia zgłoszenia zastrzeżeń. Termin sprawdzianu uzgadnia się z uczniem i jego rodzicami.</w:t>
      </w:r>
    </w:p>
    <w:p w14:paraId="42E69389" w14:textId="77777777" w:rsidR="001D14AF" w:rsidRPr="00235BAD" w:rsidRDefault="001D14AF" w:rsidP="00AE75DC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120" w:line="348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skład komisji wchodzą:</w:t>
      </w:r>
    </w:p>
    <w:p w14:paraId="22B6CCBB" w14:textId="77777777" w:rsidR="001D14AF" w:rsidRPr="00235BAD" w:rsidRDefault="001D14AF" w:rsidP="008B4CFE">
      <w:pPr>
        <w:widowControl/>
        <w:numPr>
          <w:ilvl w:val="1"/>
          <w:numId w:val="79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 przypadku rocznej oceny klasyfikacyjnej z zajęć edukacyjnych:</w:t>
      </w:r>
    </w:p>
    <w:p w14:paraId="59D8F33B" w14:textId="2C137092" w:rsidR="001D14AF" w:rsidRPr="00235BAD" w:rsidRDefault="00945EA9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Dyrektor 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szkoły albo nauczyciel wyznaczon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 xml:space="preserve">y przez 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szkoły – jako 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prze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wod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softHyphen/>
        <w:t>niczący komisji,</w:t>
      </w:r>
    </w:p>
    <w:p w14:paraId="72F7FB58" w14:textId="77777777" w:rsidR="001D14AF" w:rsidRPr="00235BAD" w:rsidRDefault="001D14AF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 prowadzący dane zajęcia edukacyjne,</w:t>
      </w:r>
    </w:p>
    <w:p w14:paraId="2E7241CD" w14:textId="77777777" w:rsidR="001D14AF" w:rsidRPr="00235BAD" w:rsidRDefault="001D14AF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 prowadzący takie same lub pokrewne zajęcia edukacyjne;</w:t>
      </w:r>
    </w:p>
    <w:p w14:paraId="70531F6D" w14:textId="77777777" w:rsidR="001D14AF" w:rsidRPr="00235BAD" w:rsidRDefault="001D14AF" w:rsidP="008B4CFE">
      <w:pPr>
        <w:widowControl/>
        <w:numPr>
          <w:ilvl w:val="1"/>
          <w:numId w:val="79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 przypadku rocznej oceny klasyfikacyjnej zachowania:</w:t>
      </w:r>
    </w:p>
    <w:p w14:paraId="3FE97D27" w14:textId="255B887E" w:rsidR="001D14AF" w:rsidRPr="00235BAD" w:rsidRDefault="00945EA9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Dyrektor 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szkoły albo nauczyciel wyznaczon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 xml:space="preserve">y przez 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szkoły – jako 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prze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wod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softHyphen/>
        <w:t>niczący komisji,</w:t>
      </w:r>
    </w:p>
    <w:p w14:paraId="7B731203" w14:textId="77777777" w:rsidR="001D14AF" w:rsidRPr="00235BAD" w:rsidRDefault="001D14AF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wychowawca klasy,</w:t>
      </w:r>
    </w:p>
    <w:p w14:paraId="0886FCEC" w14:textId="6D399D5A" w:rsidR="001D14AF" w:rsidRPr="00235BAD" w:rsidRDefault="001D14AF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wskazany przez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Pr="00235BAD">
        <w:rPr>
          <w:rFonts w:ascii="Times New Roman" w:hAnsi="Times New Roman" w:cs="Times New Roman"/>
          <w:bCs/>
          <w:sz w:val="24"/>
          <w:szCs w:val="24"/>
        </w:rPr>
        <w:t>szkoły nauczyciel prowadzący zajęcia eduka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cyjne w da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nej klasie,</w:t>
      </w:r>
    </w:p>
    <w:p w14:paraId="3DA198B7" w14:textId="77777777" w:rsidR="001D14AF" w:rsidRPr="00235BAD" w:rsidRDefault="001D14AF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pedagog,</w:t>
      </w:r>
    </w:p>
    <w:p w14:paraId="7B6C7A0C" w14:textId="77777777" w:rsidR="001D14AF" w:rsidRPr="00235BAD" w:rsidRDefault="001D14AF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przedstawiciel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Samorządu Uczniowskiego</w:t>
      </w:r>
      <w:r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0B9308D6" w14:textId="77777777" w:rsidR="001D14AF" w:rsidRPr="00235BAD" w:rsidRDefault="001D14AF" w:rsidP="008B4CFE">
      <w:pPr>
        <w:widowControl/>
        <w:numPr>
          <w:ilvl w:val="2"/>
          <w:numId w:val="79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przedstawiciel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Rady Rodziców</w:t>
      </w:r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C6B191" w14:textId="79C0BA68" w:rsidR="001D14AF" w:rsidRPr="00235BAD" w:rsidRDefault="001D14AF" w:rsidP="00AE75DC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80" w:line="348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Komisja ustala roczną ocenę klasyfikacyjną zachowania w terminie 5 dni od dnia zgłosze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 zastrze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żeń. Ocena jest ustalana w drodze głosowan</w:t>
      </w:r>
      <w:r w:rsidR="00D77533">
        <w:rPr>
          <w:rFonts w:ascii="Times New Roman" w:hAnsi="Times New Roman" w:cs="Times New Roman"/>
          <w:bCs/>
          <w:sz w:val="24"/>
          <w:szCs w:val="24"/>
        </w:rPr>
        <w:t>ia zwykłą większością głosów. W </w:t>
      </w:r>
      <w:r w:rsidRPr="00235BAD">
        <w:rPr>
          <w:rFonts w:ascii="Times New Roman" w:hAnsi="Times New Roman" w:cs="Times New Roman"/>
          <w:bCs/>
          <w:sz w:val="24"/>
          <w:szCs w:val="24"/>
        </w:rPr>
        <w:t>przy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padku równej liczby głosów decyduje głos przewodniczącego komisji.</w:t>
      </w:r>
    </w:p>
    <w:p w14:paraId="3B96C784" w14:textId="172A452C" w:rsidR="001D14AF" w:rsidRPr="00235BAD" w:rsidRDefault="001D14AF" w:rsidP="00AE75DC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80" w:line="348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Ustalona przez komisję roczna ocena klasyfikacyjna z zajęć edukacyjnych oraz roczna ocena klasyfi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kacyjna zachowania nie może być niższa od ustalonej wcześniej oceny. Ocena ustalona przez komisję jest ostateczna, z wyjątkiem niedostatecznej rocznej oceny klasyfi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kacyjnej z zajęć edukacyjnych, która może być zmieniona w wyniku egzaminu po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prawko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wego.</w:t>
      </w:r>
    </w:p>
    <w:p w14:paraId="2270E381" w14:textId="77777777" w:rsidR="001D14AF" w:rsidRPr="00235BAD" w:rsidRDefault="001D14AF" w:rsidP="00AE75DC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80" w:line="348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 prac komisji sporządza się protokół, który stanowi załącznik do arkusza ocen ucznia, zawiera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jący w szczególności:</w:t>
      </w:r>
    </w:p>
    <w:p w14:paraId="5FD48974" w14:textId="77777777" w:rsidR="001D14AF" w:rsidRPr="00235BAD" w:rsidRDefault="001D14AF" w:rsidP="003E76E5">
      <w:pPr>
        <w:widowControl/>
        <w:numPr>
          <w:ilvl w:val="1"/>
          <w:numId w:val="61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 przypadku rocznej oceny klasyfikacyjnej z zajęć edukacyjnych:</w:t>
      </w:r>
    </w:p>
    <w:p w14:paraId="77AA0CD1" w14:textId="77777777" w:rsidR="001D14AF" w:rsidRPr="00235BAD" w:rsidRDefault="001D14AF" w:rsidP="008B4CFE">
      <w:pPr>
        <w:widowControl/>
        <w:numPr>
          <w:ilvl w:val="2"/>
          <w:numId w:val="73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nazwę zajęć edukacyjnych, z których był przeprowadzony sprawdzian,</w:t>
      </w:r>
    </w:p>
    <w:p w14:paraId="51BA9A6C" w14:textId="77777777" w:rsidR="001D14AF" w:rsidRPr="00235BAD" w:rsidRDefault="001D14AF" w:rsidP="008B4CFE">
      <w:pPr>
        <w:widowControl/>
        <w:numPr>
          <w:ilvl w:val="2"/>
          <w:numId w:val="73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imiona i nazwiska osób wchodzących w skład komisji</w:t>
      </w:r>
    </w:p>
    <w:p w14:paraId="7EC2FBAB" w14:textId="77777777" w:rsidR="001D14AF" w:rsidRPr="00235BAD" w:rsidRDefault="001D14AF" w:rsidP="008B4CFE">
      <w:pPr>
        <w:widowControl/>
        <w:numPr>
          <w:ilvl w:val="2"/>
          <w:numId w:val="73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termin sprawdzianu,</w:t>
      </w:r>
    </w:p>
    <w:p w14:paraId="193DD88B" w14:textId="77777777" w:rsidR="001D14AF" w:rsidRPr="00235BAD" w:rsidRDefault="001D14AF" w:rsidP="008B4CFE">
      <w:pPr>
        <w:widowControl/>
        <w:numPr>
          <w:ilvl w:val="2"/>
          <w:numId w:val="73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imię i nazwisko ucznia,</w:t>
      </w:r>
    </w:p>
    <w:p w14:paraId="74A90510" w14:textId="77777777" w:rsidR="001D14AF" w:rsidRPr="00235BAD" w:rsidRDefault="001D14AF" w:rsidP="008B4CFE">
      <w:pPr>
        <w:widowControl/>
        <w:numPr>
          <w:ilvl w:val="2"/>
          <w:numId w:val="73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zadania sprawdzające,</w:t>
      </w:r>
    </w:p>
    <w:p w14:paraId="13343C56" w14:textId="77777777" w:rsidR="001D14AF" w:rsidRPr="00235BAD" w:rsidRDefault="001D14AF" w:rsidP="008B4CFE">
      <w:pPr>
        <w:widowControl/>
        <w:numPr>
          <w:ilvl w:val="2"/>
          <w:numId w:val="73"/>
        </w:numPr>
        <w:tabs>
          <w:tab w:val="clear" w:pos="1775"/>
        </w:tabs>
        <w:autoSpaceDE/>
        <w:autoSpaceDN/>
        <w:adjustRightInd/>
        <w:spacing w:line="348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ustaloną ocenę klasyfikacyjną;</w:t>
      </w:r>
    </w:p>
    <w:p w14:paraId="55FB7D17" w14:textId="77777777" w:rsidR="001D14AF" w:rsidRPr="00235BAD" w:rsidRDefault="001D14AF" w:rsidP="003E76E5">
      <w:pPr>
        <w:widowControl/>
        <w:numPr>
          <w:ilvl w:val="1"/>
          <w:numId w:val="61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 przypadku rocznej oceny klasyfikacyjnej zachowania:</w:t>
      </w:r>
    </w:p>
    <w:p w14:paraId="2BFAD0FF" w14:textId="77777777" w:rsidR="001D14AF" w:rsidRPr="00235BAD" w:rsidRDefault="001D14AF" w:rsidP="008B4CFE">
      <w:pPr>
        <w:widowControl/>
        <w:numPr>
          <w:ilvl w:val="2"/>
          <w:numId w:val="84"/>
        </w:numPr>
        <w:tabs>
          <w:tab w:val="clear" w:pos="0"/>
        </w:tabs>
        <w:autoSpaceDE/>
        <w:autoSpaceDN/>
        <w:adjustRightInd/>
        <w:spacing w:line="348" w:lineRule="auto"/>
        <w:ind w:left="11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imiona i nazwiska osób wchodzących w skład komisji,</w:t>
      </w:r>
    </w:p>
    <w:p w14:paraId="503080DB" w14:textId="77777777" w:rsidR="001D14AF" w:rsidRPr="00235BAD" w:rsidRDefault="001D14AF" w:rsidP="008B4CFE">
      <w:pPr>
        <w:widowControl/>
        <w:numPr>
          <w:ilvl w:val="2"/>
          <w:numId w:val="84"/>
        </w:numPr>
        <w:tabs>
          <w:tab w:val="clear" w:pos="0"/>
        </w:tabs>
        <w:autoSpaceDE/>
        <w:autoSpaceDN/>
        <w:adjustRightInd/>
        <w:spacing w:line="348" w:lineRule="auto"/>
        <w:ind w:left="11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termin posiedzenia komisji,</w:t>
      </w:r>
    </w:p>
    <w:p w14:paraId="6FCC3091" w14:textId="77777777" w:rsidR="001D14AF" w:rsidRPr="00235BAD" w:rsidRDefault="001D14AF" w:rsidP="008B4CFE">
      <w:pPr>
        <w:widowControl/>
        <w:numPr>
          <w:ilvl w:val="2"/>
          <w:numId w:val="84"/>
        </w:numPr>
        <w:tabs>
          <w:tab w:val="clear" w:pos="0"/>
        </w:tabs>
        <w:autoSpaceDE/>
        <w:autoSpaceDN/>
        <w:adjustRightInd/>
        <w:spacing w:line="348" w:lineRule="auto"/>
        <w:ind w:left="11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imię i nazwisko ucznia,</w:t>
      </w:r>
    </w:p>
    <w:p w14:paraId="077010CF" w14:textId="77777777" w:rsidR="001D14AF" w:rsidRPr="00235BAD" w:rsidRDefault="001D14AF" w:rsidP="008B4CFE">
      <w:pPr>
        <w:widowControl/>
        <w:numPr>
          <w:ilvl w:val="2"/>
          <w:numId w:val="84"/>
        </w:numPr>
        <w:tabs>
          <w:tab w:val="clear" w:pos="0"/>
        </w:tabs>
        <w:autoSpaceDE/>
        <w:autoSpaceDN/>
        <w:adjustRightInd/>
        <w:spacing w:line="348" w:lineRule="auto"/>
        <w:ind w:left="11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wynik głosowania,</w:t>
      </w:r>
    </w:p>
    <w:p w14:paraId="7141787D" w14:textId="77777777" w:rsidR="001D14AF" w:rsidRPr="00235BAD" w:rsidRDefault="001D14AF" w:rsidP="008B4CFE">
      <w:pPr>
        <w:widowControl/>
        <w:numPr>
          <w:ilvl w:val="2"/>
          <w:numId w:val="84"/>
        </w:numPr>
        <w:tabs>
          <w:tab w:val="clear" w:pos="0"/>
        </w:tabs>
        <w:autoSpaceDE/>
        <w:autoSpaceDN/>
        <w:adjustRightInd/>
        <w:spacing w:line="348" w:lineRule="auto"/>
        <w:ind w:left="113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ustaloną ocenę klasyfikacyjną zachowania wraz z uzasadnieniem.</w:t>
      </w:r>
    </w:p>
    <w:p w14:paraId="77B84273" w14:textId="77777777" w:rsidR="001D14AF" w:rsidRPr="00235BAD" w:rsidRDefault="001D14AF" w:rsidP="00AE75DC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12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 protokołu, o którym mowa w ust. 7 pkt 1, dołącza się pisemne prace ucznia i zwięzłą informa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cję o ustnych odpowiedziach ucznia lub o wykonaniu zadań praktycznych. Proto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kół stanowi 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łącznik do arkusza ocen ucznia.</w:t>
      </w:r>
    </w:p>
    <w:p w14:paraId="72DA3D78" w14:textId="77777777" w:rsidR="001D14AF" w:rsidRPr="00235BAD" w:rsidRDefault="001D14AF" w:rsidP="00AE75DC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12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Uczeń, który z przyczyn usprawiedliwionych nie przystąpił do sprawdzian</w:t>
      </w:r>
      <w:r w:rsidR="00960D3D">
        <w:rPr>
          <w:rFonts w:ascii="Times New Roman" w:hAnsi="Times New Roman" w:cs="Times New Roman"/>
          <w:bCs/>
          <w:sz w:val="24"/>
          <w:szCs w:val="24"/>
        </w:rPr>
        <w:t>u, o którym mowa w ust. 2 pkt 1,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w wyznaczonym terminie, może przystąpić do niego w dodatkowym terminie, wy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znaczonym przez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szkoły w uzgodnieniu z </w:t>
      </w:r>
      <w:hyperlink r:id="rId23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uczniem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 xml:space="preserve"> i jego </w:t>
      </w:r>
      <w:hyperlink r:id="rId24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rodzica</w:t>
        </w:r>
        <w:r w:rsidR="00474980">
          <w:rPr>
            <w:rFonts w:ascii="Times New Roman" w:hAnsi="Times New Roman" w:cs="Times New Roman"/>
            <w:bCs/>
            <w:sz w:val="24"/>
            <w:szCs w:val="24"/>
          </w:rPr>
          <w:softHyphen/>
        </w:r>
        <w:r w:rsidRPr="00235BAD">
          <w:rPr>
            <w:rFonts w:ascii="Times New Roman" w:hAnsi="Times New Roman" w:cs="Times New Roman"/>
            <w:bCs/>
            <w:sz w:val="24"/>
            <w:szCs w:val="24"/>
          </w:rPr>
          <w:t>mi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39752300" w14:textId="4DFA1068" w:rsidR="001D14AF" w:rsidRPr="00235BAD" w:rsidRDefault="001D14AF" w:rsidP="00AE75DC">
      <w:pPr>
        <w:widowControl/>
        <w:numPr>
          <w:ilvl w:val="0"/>
          <w:numId w:val="55"/>
        </w:numPr>
        <w:tabs>
          <w:tab w:val="clear" w:pos="340"/>
          <w:tab w:val="left" w:pos="357"/>
        </w:tabs>
        <w:autoSpaceDE/>
        <w:autoSpaceDN/>
        <w:adjustRightInd/>
        <w:spacing w:before="120" w:line="360" w:lineRule="auto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Przepisy ust. 1</w:t>
      </w:r>
      <w:r w:rsidR="00476540" w:rsidRPr="00235BAD">
        <w:rPr>
          <w:rFonts w:ascii="Times New Roman" w:hAnsi="Times New Roman" w:cs="Times New Roman"/>
          <w:bCs/>
          <w:sz w:val="24"/>
          <w:szCs w:val="24"/>
        </w:rPr>
        <w:t>–</w:t>
      </w:r>
      <w:r w:rsidRPr="00235BAD">
        <w:rPr>
          <w:rFonts w:ascii="Times New Roman" w:hAnsi="Times New Roman" w:cs="Times New Roman"/>
          <w:bCs/>
          <w:sz w:val="24"/>
          <w:szCs w:val="24"/>
        </w:rPr>
        <w:t>9 stosuje się odpowiednio w przypadku rocznej oceny klasyfikacyjnej z za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jęć eduka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cyjnych, uzyskanej w wyniku egzaminu poprawkowego, z tym że termin do</w:t>
      </w:r>
      <w:r w:rsidR="00D77533">
        <w:rPr>
          <w:rFonts w:ascii="Times New Roman" w:hAnsi="Times New Roman" w:cs="Times New Roman"/>
          <w:bCs/>
          <w:sz w:val="24"/>
          <w:szCs w:val="24"/>
        </w:rPr>
        <w:t> </w:t>
      </w:r>
      <w:r w:rsidRPr="00235BAD">
        <w:rPr>
          <w:rFonts w:ascii="Times New Roman" w:hAnsi="Times New Roman" w:cs="Times New Roman"/>
          <w:bCs/>
          <w:sz w:val="24"/>
          <w:szCs w:val="24"/>
        </w:rPr>
        <w:t>zgło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szenia za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strzeżeń wynosi 5 dni od dnia przeprowadzenia egzaminu poprawko</w:t>
      </w:r>
      <w:r w:rsidR="00835963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wego. W tym przypadku ocena ustalona przez komisję jest ostateczna.</w:t>
      </w:r>
    </w:p>
    <w:p w14:paraId="0D6C3317" w14:textId="77777777" w:rsidR="00F34DEB" w:rsidRDefault="00F34DEB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4" w:name="_Toc241587723"/>
      <w:bookmarkStart w:id="85" w:name="_Toc243745432"/>
      <w:bookmarkStart w:id="86" w:name="_Toc494284958"/>
      <w:bookmarkStart w:id="87" w:name="_Toc241587722"/>
      <w:bookmarkStart w:id="88" w:name="_Toc243491259"/>
    </w:p>
    <w:p w14:paraId="0895FF8B" w14:textId="2553E8FC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BAD">
        <w:rPr>
          <w:rFonts w:ascii="Times New Roman" w:hAnsi="Times New Roman" w:cs="Times New Roman"/>
          <w:b/>
          <w:sz w:val="24"/>
          <w:szCs w:val="24"/>
        </w:rPr>
        <w:t>Egzamin poprawkowy</w:t>
      </w:r>
      <w:bookmarkEnd w:id="84"/>
      <w:bookmarkEnd w:id="85"/>
      <w:bookmarkEnd w:id="86"/>
    </w:p>
    <w:p w14:paraId="7D79389B" w14:textId="77777777" w:rsidR="001D14AF" w:rsidRPr="00235BAD" w:rsidRDefault="001D14AF" w:rsidP="00166F54">
      <w:pPr>
        <w:pStyle w:val="Nagwek2"/>
      </w:pPr>
      <w:bookmarkStart w:id="89" w:name="_Toc243745433"/>
      <w:r w:rsidRPr="00235BAD">
        <w:t xml:space="preserve">§ </w:t>
      </w:r>
      <w:bookmarkEnd w:id="87"/>
      <w:bookmarkEnd w:id="88"/>
      <w:bookmarkEnd w:id="89"/>
      <w:r w:rsidR="00754813" w:rsidRPr="00235BAD">
        <w:t>3</w:t>
      </w:r>
      <w:r w:rsidR="00FA71F5" w:rsidRPr="00235BAD">
        <w:t>9</w:t>
      </w:r>
    </w:p>
    <w:p w14:paraId="2E7D8C98" w14:textId="0654DF6C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Uczeń, który w wyniku rocznej klasyfikacji lub w wyniku egzaminu klasyfikacyjnego uzy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skał ocenę niedostateczną z jednych albo dwóch zajęć edukacyjnych, może zdawać egzamin popraw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kowy.</w:t>
      </w:r>
    </w:p>
    <w:p w14:paraId="2187677B" w14:textId="77777777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 może zdawać egzamin poprawkowy z praktyki zawodowej po jej powtórnym odby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ciu.</w:t>
      </w:r>
    </w:p>
    <w:p w14:paraId="62999F5D" w14:textId="1E59C1D8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Egzamin poprawkowy składa się z dwóch części – pisemnej oraz ustnej, z wyjątkiem wy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chowania fizycz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nego, informatyki, praktyki zawodowej, i innych obowiązkowych zajęć edukacyjnych, któ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rych programy nauczania przewidują prowadzenie ćwiczeń lu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b do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świad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czeń, gdzie egzamin ma </w:t>
      </w:r>
      <w:r w:rsidRPr="00235BAD">
        <w:rPr>
          <w:rFonts w:ascii="Times New Roman" w:hAnsi="Times New Roman" w:cs="Times New Roman"/>
          <w:bCs/>
          <w:sz w:val="24"/>
          <w:szCs w:val="24"/>
        </w:rPr>
        <w:t>przede wszystkim formę zadań praktycznych.</w:t>
      </w:r>
    </w:p>
    <w:p w14:paraId="3A83B024" w14:textId="4AEF5135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Termin egzaminu poprawkowego wyznacza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 </w:t>
      </w:r>
      <w:r w:rsidRPr="00235BAD">
        <w:rPr>
          <w:rFonts w:ascii="Times New Roman" w:hAnsi="Times New Roman" w:cs="Times New Roman"/>
          <w:bCs/>
          <w:sz w:val="24"/>
          <w:szCs w:val="24"/>
        </w:rPr>
        <w:t>szkoły w ostatnim tygodniu ferii letnich.</w:t>
      </w:r>
    </w:p>
    <w:p w14:paraId="69092A7F" w14:textId="77777777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Egzamin poprawkowy przeprowadza komisja powołana przez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Pr="00235BAD">
        <w:rPr>
          <w:rFonts w:ascii="Times New Roman" w:hAnsi="Times New Roman" w:cs="Times New Roman"/>
          <w:bCs/>
          <w:sz w:val="24"/>
          <w:szCs w:val="24"/>
        </w:rPr>
        <w:t>szkoły.</w:t>
      </w:r>
    </w:p>
    <w:p w14:paraId="1FB026AD" w14:textId="77777777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skład komisji wchodzą:</w:t>
      </w:r>
    </w:p>
    <w:p w14:paraId="43C87AD6" w14:textId="599AECC0" w:rsidR="001D14AF" w:rsidRPr="00235BAD" w:rsidRDefault="00945EA9" w:rsidP="003E76E5">
      <w:pPr>
        <w:widowControl/>
        <w:numPr>
          <w:ilvl w:val="1"/>
          <w:numId w:val="57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Dyrektor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 xml:space="preserve"> szkoły albo nauczyciel wyznaczony przez 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szkoły – jako prze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wod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ni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softHyphen/>
        <w:t>czący komisji,</w:t>
      </w:r>
    </w:p>
    <w:p w14:paraId="7D1D4239" w14:textId="77777777" w:rsidR="001D14AF" w:rsidRPr="00235BAD" w:rsidRDefault="001D14AF" w:rsidP="003E76E5">
      <w:pPr>
        <w:widowControl/>
        <w:numPr>
          <w:ilvl w:val="1"/>
          <w:numId w:val="57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 prowadzący dane zajęcia edukacyjne – jako egzaminator,</w:t>
      </w:r>
    </w:p>
    <w:p w14:paraId="668286C8" w14:textId="139C7982" w:rsidR="001D14AF" w:rsidRPr="00235BAD" w:rsidRDefault="001D14AF" w:rsidP="003E76E5">
      <w:pPr>
        <w:widowControl/>
        <w:numPr>
          <w:ilvl w:val="1"/>
          <w:numId w:val="57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 prowadzący takie same lub pokrewne zajęcia edukacyjne – jako czło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nek komi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sji.</w:t>
      </w:r>
    </w:p>
    <w:p w14:paraId="38798D16" w14:textId="02433BA5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</w:t>
      </w:r>
      <w:r w:rsidR="00960D3D">
        <w:rPr>
          <w:rFonts w:ascii="Times New Roman" w:hAnsi="Times New Roman" w:cs="Times New Roman"/>
          <w:bCs/>
          <w:sz w:val="24"/>
          <w:szCs w:val="24"/>
        </w:rPr>
        <w:t>iel, o którym mowa w ust. 6 pkt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2, może być zwolniony z udziału w pracy 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komi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sji na </w:t>
      </w:r>
      <w:r w:rsidRPr="00235BAD">
        <w:rPr>
          <w:rFonts w:ascii="Times New Roman" w:hAnsi="Times New Roman" w:cs="Times New Roman"/>
          <w:bCs/>
          <w:sz w:val="24"/>
          <w:szCs w:val="24"/>
        </w:rPr>
        <w:t>własną prośbę lub w innych, szczególnie uzasadnionych przypadkach. W takim przy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padku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>Dy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softHyphen/>
        <w:t>rek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tor </w:t>
      </w:r>
      <w:r w:rsidRPr="00235BAD">
        <w:rPr>
          <w:rFonts w:ascii="Times New Roman" w:hAnsi="Times New Roman" w:cs="Times New Roman"/>
          <w:bCs/>
          <w:sz w:val="24"/>
          <w:szCs w:val="24"/>
        </w:rPr>
        <w:t>szkoły powołuje jako osobę egzaminującą innego nauczyciela, pro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wadzą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cego takie same lub pokrewne zajęcia edukacyjne, z tym że powołanie nauczyciela zatrud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nionego w innej szkole na</w:t>
      </w:r>
      <w:r w:rsidR="004518F0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stępuje w porozumieniu z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dyrektorem 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tej szkoły. </w:t>
      </w:r>
    </w:p>
    <w:p w14:paraId="2A264415" w14:textId="77777777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Z przeprowadzonego egzaminu poprawkowego sporządza się protokół zawierający: </w:t>
      </w:r>
    </w:p>
    <w:p w14:paraId="190EB139" w14:textId="77777777" w:rsidR="001D14AF" w:rsidRPr="00235BAD" w:rsidRDefault="001D14AF" w:rsidP="003E76E5">
      <w:pPr>
        <w:widowControl/>
        <w:numPr>
          <w:ilvl w:val="1"/>
          <w:numId w:val="6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nazwę zajęć edukacyjnych, z których był przeprowadzony egzamin,</w:t>
      </w:r>
    </w:p>
    <w:p w14:paraId="63B19825" w14:textId="77777777" w:rsidR="001D14AF" w:rsidRPr="00235BAD" w:rsidRDefault="001D14AF" w:rsidP="003E76E5">
      <w:pPr>
        <w:widowControl/>
        <w:numPr>
          <w:ilvl w:val="1"/>
          <w:numId w:val="6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imiona i nazwiska osób wchodzących w skład komisji,</w:t>
      </w:r>
    </w:p>
    <w:p w14:paraId="2F26A560" w14:textId="77777777" w:rsidR="001D14AF" w:rsidRPr="00235BAD" w:rsidRDefault="001D14AF" w:rsidP="003E76E5">
      <w:pPr>
        <w:widowControl/>
        <w:numPr>
          <w:ilvl w:val="1"/>
          <w:numId w:val="6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termin egzaminu,</w:t>
      </w:r>
    </w:p>
    <w:p w14:paraId="78A316DC" w14:textId="77777777" w:rsidR="001D14AF" w:rsidRPr="00235BAD" w:rsidRDefault="001D14AF" w:rsidP="003E76E5">
      <w:pPr>
        <w:widowControl/>
        <w:numPr>
          <w:ilvl w:val="1"/>
          <w:numId w:val="6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imię i nazwisko ucznia;</w:t>
      </w:r>
    </w:p>
    <w:p w14:paraId="23B0DE99" w14:textId="77777777" w:rsidR="001D14AF" w:rsidRPr="00235BAD" w:rsidRDefault="001D14AF" w:rsidP="003E76E5">
      <w:pPr>
        <w:widowControl/>
        <w:numPr>
          <w:ilvl w:val="1"/>
          <w:numId w:val="6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zadania egzaminacyjne,</w:t>
      </w:r>
    </w:p>
    <w:p w14:paraId="535863FB" w14:textId="77777777" w:rsidR="001D14AF" w:rsidRPr="00235BAD" w:rsidRDefault="001D14AF" w:rsidP="003E76E5">
      <w:pPr>
        <w:widowControl/>
        <w:numPr>
          <w:ilvl w:val="1"/>
          <w:numId w:val="6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ustaloną ocenę klasyfikacyjną.</w:t>
      </w:r>
    </w:p>
    <w:p w14:paraId="01006A35" w14:textId="5DED9313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 protokołu załącza się pisemne prace ucznia i zwięzłą informację o ustnych odpowie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dziach ucznia lub informację o wykonaniu zadania praktycznego. Protokół stanowi 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łącz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nik do arkusza ocen ucznia. </w:t>
      </w:r>
    </w:p>
    <w:p w14:paraId="07F71473" w14:textId="77777777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Uczeń, który z przyczyn usprawiedliwionych nie przystąpił do egzaminu poprawkowego w wyznaczonym terminie, może przystąpić do niego w dodatkowym terminie, określonym przez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Pr="00235BAD">
        <w:rPr>
          <w:rFonts w:ascii="Times New Roman" w:hAnsi="Times New Roman" w:cs="Times New Roman"/>
          <w:bCs/>
          <w:sz w:val="24"/>
          <w:szCs w:val="24"/>
        </w:rPr>
        <w:t>szkoły – nie później niż do końca września.</w:t>
      </w:r>
    </w:p>
    <w:p w14:paraId="2CD8452A" w14:textId="56859D30" w:rsidR="001D14AF" w:rsidRPr="00235BAD" w:rsidRDefault="001D14AF" w:rsidP="008B4CFE">
      <w:pPr>
        <w:widowControl/>
        <w:numPr>
          <w:ilvl w:val="0"/>
          <w:numId w:val="80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Uczeń, który nie zdał egzaminu poprawkowego, nie otrzymuje promocji i powtarza klasę z zastrzeżeniem </w:t>
      </w:r>
      <w:r w:rsidRPr="00235BAD">
        <w:rPr>
          <w:rFonts w:ascii="Times New Roman" w:hAnsi="Times New Roman" w:cs="Times New Roman"/>
          <w:sz w:val="24"/>
          <w:szCs w:val="24"/>
        </w:rPr>
        <w:t xml:space="preserve">§ </w:t>
      </w:r>
      <w:r w:rsidR="0017383A">
        <w:rPr>
          <w:rFonts w:ascii="Times New Roman" w:hAnsi="Times New Roman" w:cs="Times New Roman"/>
          <w:sz w:val="24"/>
          <w:szCs w:val="24"/>
        </w:rPr>
        <w:t>37 ust. 10 oraz § 38</w:t>
      </w:r>
      <w:r w:rsidR="009020BF">
        <w:rPr>
          <w:rFonts w:ascii="Times New Roman" w:hAnsi="Times New Roman" w:cs="Times New Roman"/>
          <w:sz w:val="24"/>
          <w:szCs w:val="24"/>
        </w:rPr>
        <w:t xml:space="preserve"> ust. 10</w:t>
      </w:r>
      <w:r w:rsidRPr="00235BAD">
        <w:rPr>
          <w:rFonts w:ascii="Times New Roman" w:hAnsi="Times New Roman" w:cs="Times New Roman"/>
          <w:sz w:val="24"/>
          <w:szCs w:val="24"/>
        </w:rPr>
        <w:t>.</w:t>
      </w:r>
    </w:p>
    <w:p w14:paraId="7FE222E0" w14:textId="4D3AF619" w:rsidR="00835963" w:rsidRDefault="00835963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0" w:name="_Toc241587725"/>
      <w:bookmarkStart w:id="91" w:name="_Toc243745434"/>
      <w:bookmarkStart w:id="92" w:name="_Toc494284959"/>
      <w:bookmarkStart w:id="93" w:name="_Toc241587724"/>
      <w:bookmarkStart w:id="94" w:name="_Toc243491261"/>
    </w:p>
    <w:p w14:paraId="2160DFEE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BAD">
        <w:rPr>
          <w:rFonts w:ascii="Times New Roman" w:hAnsi="Times New Roman" w:cs="Times New Roman"/>
          <w:b/>
          <w:sz w:val="24"/>
          <w:szCs w:val="24"/>
        </w:rPr>
        <w:t>Zasady ustalania oceny zachowania ucznia</w:t>
      </w:r>
      <w:bookmarkEnd w:id="90"/>
      <w:bookmarkEnd w:id="91"/>
      <w:bookmarkEnd w:id="92"/>
    </w:p>
    <w:p w14:paraId="1C7B6296" w14:textId="77777777" w:rsidR="001D14AF" w:rsidRPr="00235BAD" w:rsidRDefault="001D14AF" w:rsidP="00166F54">
      <w:pPr>
        <w:pStyle w:val="Nagwek2"/>
      </w:pPr>
      <w:bookmarkStart w:id="95" w:name="_Toc243745435"/>
      <w:r w:rsidRPr="00235BAD">
        <w:t xml:space="preserve">§ </w:t>
      </w:r>
      <w:bookmarkEnd w:id="93"/>
      <w:bookmarkEnd w:id="94"/>
      <w:bookmarkEnd w:id="95"/>
      <w:r w:rsidR="00754813" w:rsidRPr="00235BAD">
        <w:t>4</w:t>
      </w:r>
      <w:r w:rsidR="00FA71F5" w:rsidRPr="00235BAD">
        <w:t>0</w:t>
      </w:r>
    </w:p>
    <w:p w14:paraId="4481E604" w14:textId="77777777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Ocena zachowania ucznia wyraża opinię społeczności szkolnej o wypełnianiu przez ucznia obowiąz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ków szkolnych, jego kulturze osobistej, postawie wobec kolegów i innych osób oraz ak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tywności społecznej.</w:t>
      </w:r>
    </w:p>
    <w:p w14:paraId="4661F2E8" w14:textId="0711C4AD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Ocenianie zachowania ucznia polega na rozpoznaniu przez wychowawcę klasy, nauczy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cieli oraz uczniów danej klasy stopnia respektowania przez ucznia zasad współżycia spo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łecz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nego i norm etycznych oraz obowiązków określonych w statucie </w:t>
      </w:r>
      <w:hyperlink r:id="rId25" w:anchor="P1A6" w:tgtFrame="ostatnia" w:history="1">
        <w:r w:rsidRPr="00235BAD">
          <w:rPr>
            <w:rFonts w:ascii="Times New Roman" w:hAnsi="Times New Roman" w:cs="Times New Roman"/>
            <w:bCs/>
            <w:sz w:val="24"/>
            <w:szCs w:val="24"/>
          </w:rPr>
          <w:t>szkoły</w:t>
        </w:r>
      </w:hyperlink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36B084C0" w14:textId="019732CB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Oceny klasyfikacyjne z zajęć edukacyjnych nie mają wpływu na ocenę klasyfikacyjną zachowa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nia.</w:t>
      </w:r>
    </w:p>
    <w:p w14:paraId="2CE184C1" w14:textId="77777777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Ocena klasyfikacyjna zachowania nie ma wpływu na:</w:t>
      </w:r>
    </w:p>
    <w:p w14:paraId="62AEB322" w14:textId="77777777" w:rsidR="001D14AF" w:rsidRPr="00235BAD" w:rsidRDefault="001D14AF" w:rsidP="003E76E5">
      <w:pPr>
        <w:widowControl/>
        <w:numPr>
          <w:ilvl w:val="1"/>
          <w:numId w:val="5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oceny klasyfikacyjne z zajęć edukacyjnych,</w:t>
      </w:r>
    </w:p>
    <w:p w14:paraId="631B0314" w14:textId="77777777" w:rsidR="001D14AF" w:rsidRPr="00235BAD" w:rsidRDefault="001D14AF" w:rsidP="003E76E5">
      <w:pPr>
        <w:widowControl/>
        <w:numPr>
          <w:ilvl w:val="1"/>
          <w:numId w:val="5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promocję do klasy programowo wyższej lub ukończenie szkoły</w:t>
      </w:r>
      <w:r w:rsidRPr="00235BA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520D67" w14:textId="77777777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Ocenę zachowania ustala wychowawca klasy w oparciu o:</w:t>
      </w:r>
    </w:p>
    <w:p w14:paraId="4CD8FAEA" w14:textId="77777777" w:rsidR="001D14AF" w:rsidRPr="00235BAD" w:rsidRDefault="001D14AF" w:rsidP="003E76E5">
      <w:pPr>
        <w:widowControl/>
        <w:numPr>
          <w:ilvl w:val="1"/>
          <w:numId w:val="1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system punktowy,</w:t>
      </w:r>
    </w:p>
    <w:p w14:paraId="3B1EBC53" w14:textId="77777777" w:rsidR="001D14AF" w:rsidRPr="00235BAD" w:rsidRDefault="001D14AF" w:rsidP="003E76E5">
      <w:pPr>
        <w:widowControl/>
        <w:numPr>
          <w:ilvl w:val="1"/>
          <w:numId w:val="1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samoocenę ucznia,</w:t>
      </w:r>
    </w:p>
    <w:p w14:paraId="252B8369" w14:textId="77777777" w:rsidR="001D14AF" w:rsidRPr="00235BAD" w:rsidRDefault="001D14AF" w:rsidP="003E76E5">
      <w:pPr>
        <w:widowControl/>
        <w:numPr>
          <w:ilvl w:val="1"/>
          <w:numId w:val="1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opinię zespołu klasowego,</w:t>
      </w:r>
    </w:p>
    <w:p w14:paraId="115D2305" w14:textId="77777777" w:rsidR="001D14AF" w:rsidRPr="00235BAD" w:rsidRDefault="001D14AF" w:rsidP="003E76E5">
      <w:pPr>
        <w:widowControl/>
        <w:numPr>
          <w:ilvl w:val="1"/>
          <w:numId w:val="12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opinię nauczycieli uczących w danej klasie.</w:t>
      </w:r>
    </w:p>
    <w:p w14:paraId="1E48573E" w14:textId="3CDF6B58" w:rsidR="00166F54" w:rsidRPr="006C2652" w:rsidRDefault="00166F54" w:rsidP="00166F54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lang w:eastAsia="ar-SA"/>
        </w:rPr>
      </w:pPr>
      <w:r w:rsidRPr="006C2652">
        <w:rPr>
          <w:rFonts w:ascii="Times New Roman" w:hAnsi="Times New Roman" w:cs="Times New Roman"/>
          <w:iCs/>
          <w:sz w:val="24"/>
          <w:szCs w:val="24"/>
          <w:lang w:eastAsia="ar-SA"/>
        </w:rPr>
        <w:t>6.</w:t>
      </w:r>
      <w:r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</w:t>
      </w:r>
      <w:r w:rsidRPr="006C2652">
        <w:rPr>
          <w:rFonts w:ascii="Times New Roman" w:hAnsi="Times New Roman" w:cs="Times New Roman"/>
          <w:iCs/>
          <w:sz w:val="24"/>
          <w:szCs w:val="24"/>
          <w:lang w:eastAsia="ar-SA"/>
        </w:rPr>
        <w:t>Przy ustalaniu śródrocznej i rocznej oceny klasyfikacyj</w:t>
      </w:r>
      <w:r w:rsidR="00F12F2A">
        <w:rPr>
          <w:rFonts w:ascii="Times New Roman" w:hAnsi="Times New Roman" w:cs="Times New Roman"/>
          <w:iCs/>
          <w:sz w:val="24"/>
          <w:szCs w:val="24"/>
          <w:lang w:eastAsia="ar-SA"/>
        </w:rPr>
        <w:t>nej zachowania uwzględnia się w </w:t>
      </w:r>
      <w:r w:rsidRPr="006C2652">
        <w:rPr>
          <w:rFonts w:ascii="Times New Roman" w:hAnsi="Times New Roman" w:cs="Times New Roman"/>
          <w:iCs/>
          <w:sz w:val="24"/>
          <w:szCs w:val="24"/>
          <w:lang w:eastAsia="ar-SA"/>
        </w:rPr>
        <w:t>szczególności następujące obszary:</w:t>
      </w:r>
    </w:p>
    <w:p w14:paraId="5847B2B3" w14:textId="15BE307C" w:rsidR="00166F54" w:rsidRPr="00166F54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>wywiązywanie się z obowiązków ucznia – w szczególności systematyczność, punktu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166F54">
        <w:rPr>
          <w:rFonts w:ascii="Times New Roman" w:hAnsi="Times New Roman" w:cs="Times New Roman"/>
          <w:bCs/>
          <w:sz w:val="24"/>
          <w:szCs w:val="24"/>
        </w:rPr>
        <w:t>alność, realizowanie obowiązków szkolnych oraz przestrzeganie ustalonych zasad;</w:t>
      </w:r>
    </w:p>
    <w:p w14:paraId="519F5A50" w14:textId="77777777" w:rsidR="00166F54" w:rsidRPr="00166F54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>okazywanie szacunku innym osobom, w tym nauczycielom, uczniom i pracownikom szkoły;</w:t>
      </w:r>
    </w:p>
    <w:p w14:paraId="69588E5E" w14:textId="43E97CCC" w:rsidR="00166F54" w:rsidRPr="00166F54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 xml:space="preserve">przejmowanie odpowiedzialności za własny rozwój i </w:t>
      </w:r>
      <w:r w:rsidR="00F12F2A">
        <w:rPr>
          <w:rFonts w:ascii="Times New Roman" w:hAnsi="Times New Roman" w:cs="Times New Roman"/>
          <w:bCs/>
          <w:sz w:val="24"/>
          <w:szCs w:val="24"/>
        </w:rPr>
        <w:t>realizację celów rozwojowych, w </w:t>
      </w:r>
      <w:r w:rsidRPr="00166F54">
        <w:rPr>
          <w:rFonts w:ascii="Times New Roman" w:hAnsi="Times New Roman" w:cs="Times New Roman"/>
          <w:bCs/>
          <w:sz w:val="24"/>
          <w:szCs w:val="24"/>
        </w:rPr>
        <w:t>szczególności podejmowanie wysiłku, rozwijanie zainteresowań i wykorzystywanie własnych możliwości;</w:t>
      </w:r>
    </w:p>
    <w:p w14:paraId="055AAE27" w14:textId="2103BC25" w:rsidR="00166F54" w:rsidRPr="00166F54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>przestrzeganie norm społecznych w szkole i poza ni</w:t>
      </w:r>
      <w:r w:rsidR="00F12F2A">
        <w:rPr>
          <w:rFonts w:ascii="Times New Roman" w:hAnsi="Times New Roman" w:cs="Times New Roman"/>
          <w:bCs/>
          <w:sz w:val="24"/>
          <w:szCs w:val="24"/>
        </w:rPr>
        <w:t>ą, w tym postępowanie zgodne ze </w:t>
      </w:r>
      <w:r w:rsidRPr="00166F54">
        <w:rPr>
          <w:rFonts w:ascii="Times New Roman" w:hAnsi="Times New Roman" w:cs="Times New Roman"/>
          <w:bCs/>
          <w:sz w:val="24"/>
          <w:szCs w:val="24"/>
        </w:rPr>
        <w:t>Statutem, regulaminami oraz zasadami współżycia społecznego;</w:t>
      </w:r>
    </w:p>
    <w:p w14:paraId="02D7C744" w14:textId="29CA45A2" w:rsidR="00166F54" w:rsidRPr="00166F54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>dbałość o kulturę języka, w szczególności kulturalne komunikowanie się z innymi osobami;</w:t>
      </w:r>
    </w:p>
    <w:p w14:paraId="2B043EEA" w14:textId="77777777" w:rsidR="00166F54" w:rsidRPr="00166F54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>dbałość o bezpieczeństwo i zdrowie własne oraz innych osób, w tym przestrzeganie zasad bezpieczeństwa;</w:t>
      </w:r>
    </w:p>
    <w:p w14:paraId="5CEE6E3A" w14:textId="2D2B6738" w:rsidR="00166F54" w:rsidRPr="00166F54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>współpraca oraz dbałość o dobre relacje z innymi, w szczególności umiejętność współ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166F54">
        <w:rPr>
          <w:rFonts w:ascii="Times New Roman" w:hAnsi="Times New Roman" w:cs="Times New Roman"/>
          <w:bCs/>
          <w:sz w:val="24"/>
          <w:szCs w:val="24"/>
        </w:rPr>
        <w:t>działania, udzielania pomocy i rozwiązywania konfliktów;</w:t>
      </w:r>
    </w:p>
    <w:p w14:paraId="42078209" w14:textId="77777777" w:rsidR="00166F54" w:rsidRPr="00166F54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 xml:space="preserve">zaangażowanie w życie klasy, szkoły i wspólnoty lokalnej, w szczególności działalność społeczną, </w:t>
      </w:r>
      <w:proofErr w:type="spellStart"/>
      <w:r w:rsidRPr="00166F54">
        <w:rPr>
          <w:rFonts w:ascii="Times New Roman" w:hAnsi="Times New Roman" w:cs="Times New Roman"/>
          <w:bCs/>
          <w:sz w:val="24"/>
          <w:szCs w:val="24"/>
        </w:rPr>
        <w:t>wolontariacką</w:t>
      </w:r>
      <w:proofErr w:type="spellEnd"/>
      <w:r w:rsidRPr="00166F54">
        <w:rPr>
          <w:rFonts w:ascii="Times New Roman" w:hAnsi="Times New Roman" w:cs="Times New Roman"/>
          <w:bCs/>
          <w:sz w:val="24"/>
          <w:szCs w:val="24"/>
        </w:rPr>
        <w:t>, samorządową, kulturalną, sportową i edukacyjną;</w:t>
      </w:r>
    </w:p>
    <w:p w14:paraId="7D92232A" w14:textId="35145A61" w:rsidR="001D14AF" w:rsidRPr="00235BAD" w:rsidRDefault="00166F54" w:rsidP="008B4CFE">
      <w:pPr>
        <w:widowControl/>
        <w:numPr>
          <w:ilvl w:val="1"/>
          <w:numId w:val="1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6F54">
        <w:rPr>
          <w:rFonts w:ascii="Times New Roman" w:hAnsi="Times New Roman" w:cs="Times New Roman"/>
          <w:bCs/>
          <w:sz w:val="24"/>
          <w:szCs w:val="24"/>
        </w:rPr>
        <w:t>wykazywanie się szacunkiem dla własnego narodu i ojczyzny oraz tradycji i kultury innych narodów.</w:t>
      </w:r>
    </w:p>
    <w:p w14:paraId="6A5BF366" w14:textId="32F5A816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Przy ustalaniu oceny klasyfikacyjnej zachowania ucznia, u któ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rego stwierdzono zaburze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nia lub </w:t>
      </w:r>
      <w:r w:rsidRPr="00235BAD">
        <w:rPr>
          <w:rFonts w:ascii="Times New Roman" w:hAnsi="Times New Roman" w:cs="Times New Roman"/>
          <w:bCs/>
          <w:sz w:val="24"/>
          <w:szCs w:val="24"/>
        </w:rPr>
        <w:t>inne dysfunkcje rozwojowe, należy uwzględnić wpływ stwierdzonych zaburzeń lub dysfunkcji na jego zachowanie na podstawie orzeczenia o potrzebie kształcenia spe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cjalnego albo indywidual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nego na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uczania lub opinii publicznej lub niepublicznej poradni 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psycholo</w:t>
      </w:r>
      <w:r w:rsidR="004540F5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giczno-pedagogicznej, w </w:t>
      </w:r>
      <w:r w:rsidRPr="00235BAD">
        <w:rPr>
          <w:rFonts w:ascii="Times New Roman" w:hAnsi="Times New Roman" w:cs="Times New Roman"/>
          <w:bCs/>
          <w:sz w:val="24"/>
          <w:szCs w:val="24"/>
        </w:rPr>
        <w:t>tym pu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blicznej lub niepublicznej poradni specjalistycz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nej.</w:t>
      </w:r>
    </w:p>
    <w:p w14:paraId="649574AE" w14:textId="793CDDF6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 „zajęcia</w:t>
      </w:r>
      <w:r w:rsidR="002E4990" w:rsidRPr="00235BAD">
        <w:rPr>
          <w:rFonts w:ascii="Times New Roman" w:hAnsi="Times New Roman" w:cs="Times New Roman"/>
          <w:bCs/>
          <w:sz w:val="24"/>
          <w:szCs w:val="24"/>
        </w:rPr>
        <w:t>ch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z wychowawcą”</w:t>
      </w:r>
      <w:r w:rsidR="000E45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przed półrocz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nym lub rocznym zebraniem klasyfi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kacyj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nym</w:t>
      </w:r>
      <w:r w:rsidR="008271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 xml:space="preserve">Rady Pedagogicznej </w:t>
      </w:r>
      <w:r w:rsidRPr="00235BAD">
        <w:rPr>
          <w:rFonts w:ascii="Times New Roman" w:hAnsi="Times New Roman" w:cs="Times New Roman"/>
          <w:bCs/>
          <w:sz w:val="24"/>
          <w:szCs w:val="24"/>
        </w:rPr>
        <w:t>wychowawca klasy podsumo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wuje punkty plusowe i minu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sowe wpi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sów dotyczących zachowania ucznia. Suma punktów jest podstawą do ustalenia oceny zachowania.</w:t>
      </w:r>
    </w:p>
    <w:p w14:paraId="54AA353D" w14:textId="77777777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Podsumowanie odbywa się w obecności ucznia, który ma prawo:</w:t>
      </w:r>
    </w:p>
    <w:p w14:paraId="20C952EF" w14:textId="77777777" w:rsidR="001D14AF" w:rsidRPr="00235BAD" w:rsidRDefault="001D14AF" w:rsidP="008B4CFE">
      <w:pPr>
        <w:widowControl/>
        <w:numPr>
          <w:ilvl w:val="1"/>
          <w:numId w:val="70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wnieść swoje zastrzeżenia, dotyczące zapisów na jego nie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korzyść lub uzupełnić 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pisy na </w:t>
      </w:r>
      <w:r w:rsidRPr="00235BAD">
        <w:rPr>
          <w:rFonts w:ascii="Times New Roman" w:hAnsi="Times New Roman" w:cs="Times New Roman"/>
          <w:bCs/>
          <w:sz w:val="24"/>
          <w:szCs w:val="24"/>
        </w:rPr>
        <w:t>plus, dostarczając na to odpowiednie dokumenty,</w:t>
      </w:r>
    </w:p>
    <w:p w14:paraId="667F5245" w14:textId="77777777" w:rsidR="001D14AF" w:rsidRPr="00235BAD" w:rsidRDefault="001D14AF" w:rsidP="008B4CFE">
      <w:pPr>
        <w:widowControl/>
        <w:numPr>
          <w:ilvl w:val="1"/>
          <w:numId w:val="70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dokonać samooceny, zwłaszcza dotyczącej jego </w:t>
      </w:r>
      <w:r w:rsidR="00D77533">
        <w:rPr>
          <w:rFonts w:ascii="Times New Roman" w:hAnsi="Times New Roman" w:cs="Times New Roman"/>
          <w:bCs/>
          <w:sz w:val="24"/>
          <w:szCs w:val="24"/>
        </w:rPr>
        <w:t>kultury osobistej i stosunku do </w:t>
      </w:r>
      <w:r w:rsidRPr="00235BAD">
        <w:rPr>
          <w:rFonts w:ascii="Times New Roman" w:hAnsi="Times New Roman" w:cs="Times New Roman"/>
          <w:bCs/>
          <w:sz w:val="24"/>
          <w:szCs w:val="24"/>
        </w:rPr>
        <w:t>obo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wiąz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ków szkolnych.</w:t>
      </w:r>
    </w:p>
    <w:p w14:paraId="3D840ACA" w14:textId="77777777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Przy ustalaniu oceny zachowania wychowawca klasy zasięga opinii:</w:t>
      </w:r>
    </w:p>
    <w:p w14:paraId="0D9ECC8A" w14:textId="77777777" w:rsidR="001D14AF" w:rsidRPr="00235BAD" w:rsidRDefault="001D14AF" w:rsidP="008B4CFE">
      <w:pPr>
        <w:widowControl/>
        <w:numPr>
          <w:ilvl w:val="1"/>
          <w:numId w:val="69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nauczycieli uczących w danej klasie,</w:t>
      </w:r>
    </w:p>
    <w:p w14:paraId="201985DA" w14:textId="77777777" w:rsidR="001D14AF" w:rsidRPr="00235BAD" w:rsidRDefault="001D14AF" w:rsidP="008B4CFE">
      <w:pPr>
        <w:widowControl/>
        <w:numPr>
          <w:ilvl w:val="1"/>
          <w:numId w:val="69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zespołu klasowego.</w:t>
      </w:r>
    </w:p>
    <w:p w14:paraId="0E30CD1F" w14:textId="60498830" w:rsidR="001D14AF" w:rsidRPr="00235BAD" w:rsidRDefault="001D14AF" w:rsidP="008B4CFE">
      <w:pPr>
        <w:widowControl/>
        <w:numPr>
          <w:ilvl w:val="0"/>
          <w:numId w:val="64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Ustalona przez wychowawcę klasy śródroczna i roczna ocena zachowania jest ostateczna z zastrzeżeniem § </w:t>
      </w:r>
      <w:r w:rsidR="009020BF">
        <w:rPr>
          <w:rFonts w:ascii="Times New Roman" w:hAnsi="Times New Roman" w:cs="Times New Roman"/>
          <w:bCs/>
          <w:sz w:val="24"/>
          <w:szCs w:val="24"/>
        </w:rPr>
        <w:t>4</w:t>
      </w:r>
      <w:r w:rsidR="008F7F76" w:rsidRPr="00235BAD">
        <w:rPr>
          <w:rFonts w:ascii="Times New Roman" w:hAnsi="Times New Roman" w:cs="Times New Roman"/>
          <w:bCs/>
          <w:sz w:val="24"/>
          <w:szCs w:val="24"/>
        </w:rPr>
        <w:t>1</w:t>
      </w:r>
      <w:r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0139D856" w14:textId="77777777" w:rsidR="008445C4" w:rsidRDefault="008445C4" w:rsidP="00A91A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96" w:name="_Toc241587727"/>
      <w:bookmarkStart w:id="97" w:name="_Toc243745436"/>
      <w:bookmarkStart w:id="98" w:name="_Toc494284960"/>
      <w:bookmarkStart w:id="99" w:name="_Toc241587726"/>
      <w:bookmarkStart w:id="100" w:name="_Toc243491263"/>
    </w:p>
    <w:p w14:paraId="232D05F4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BAD">
        <w:rPr>
          <w:rFonts w:ascii="Times New Roman" w:hAnsi="Times New Roman" w:cs="Times New Roman"/>
          <w:b/>
          <w:sz w:val="24"/>
          <w:szCs w:val="24"/>
        </w:rPr>
        <w:t>Podwyższenie przewidywanej oceny zachowania</w:t>
      </w:r>
      <w:bookmarkEnd w:id="96"/>
      <w:bookmarkEnd w:id="97"/>
      <w:bookmarkEnd w:id="98"/>
    </w:p>
    <w:p w14:paraId="114A29A7" w14:textId="77777777" w:rsidR="001D14AF" w:rsidRPr="00235BAD" w:rsidRDefault="001D14AF" w:rsidP="00166F54">
      <w:pPr>
        <w:pStyle w:val="Nagwek2"/>
      </w:pPr>
      <w:bookmarkStart w:id="101" w:name="_Toc243745437"/>
      <w:r w:rsidRPr="00235BAD">
        <w:t xml:space="preserve">§ </w:t>
      </w:r>
      <w:bookmarkEnd w:id="99"/>
      <w:bookmarkEnd w:id="100"/>
      <w:bookmarkEnd w:id="101"/>
      <w:r w:rsidR="00754813" w:rsidRPr="00235BAD">
        <w:t>4</w:t>
      </w:r>
      <w:r w:rsidR="00FA71F5" w:rsidRPr="00235BAD">
        <w:t>1</w:t>
      </w:r>
    </w:p>
    <w:p w14:paraId="652C99A2" w14:textId="77777777" w:rsidR="001D14AF" w:rsidRPr="00235BAD" w:rsidRDefault="001D14AF" w:rsidP="00AE75DC">
      <w:pPr>
        <w:widowControl/>
        <w:numPr>
          <w:ilvl w:val="0"/>
          <w:numId w:val="49"/>
        </w:numPr>
        <w:tabs>
          <w:tab w:val="left" w:pos="357"/>
        </w:tabs>
        <w:autoSpaceDE/>
        <w:autoSpaceDN/>
        <w:adjustRightInd/>
        <w:spacing w:before="1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 terminie do 3 dni od uzyskania informacji o przewidywanej rocznej ocenie klasyfika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cyj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nej zacho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 xml:space="preserve">wania uczeń lub jego rodzice mogą zwrócić się do wychowawcy klasy z pisemną prośbą o podwyższenie oceny zachowania. </w:t>
      </w:r>
    </w:p>
    <w:p w14:paraId="7B0ED99E" w14:textId="77777777" w:rsidR="001D14AF" w:rsidRPr="00235BAD" w:rsidRDefault="001D14AF" w:rsidP="00AE75DC">
      <w:pPr>
        <w:widowControl/>
        <w:numPr>
          <w:ilvl w:val="0"/>
          <w:numId w:val="49"/>
        </w:numPr>
        <w:tabs>
          <w:tab w:val="left" w:pos="357"/>
        </w:tabs>
        <w:autoSpaceDE/>
        <w:autoSpaceDN/>
        <w:adjustRightInd/>
        <w:spacing w:before="8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Warunkiem podwyższenia przewidywanej rocznej oceny zachowania jest dostarczenie przez ucznia odpowiedniej dokumentacji, pozwalającej na uzyskanie takiej liczby punk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tów plusowych, które pozwolą na wystawienie mu wyższej oceny niż przewi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dywana.</w:t>
      </w:r>
    </w:p>
    <w:p w14:paraId="03BF6B01" w14:textId="77777777" w:rsidR="001D14AF" w:rsidRPr="00235BAD" w:rsidRDefault="001D14AF" w:rsidP="00AE75DC">
      <w:pPr>
        <w:widowControl/>
        <w:numPr>
          <w:ilvl w:val="0"/>
          <w:numId w:val="49"/>
        </w:numPr>
        <w:tabs>
          <w:tab w:val="left" w:pos="357"/>
        </w:tabs>
        <w:autoSpaceDE/>
        <w:autoSpaceDN/>
        <w:adjustRightInd/>
        <w:spacing w:before="8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Wychowawca klasy, rozpatrując prośbę ucznia lub rodziców, bierze pod uwagę:</w:t>
      </w:r>
    </w:p>
    <w:p w14:paraId="6178A85A" w14:textId="546E43FD" w:rsidR="001D14AF" w:rsidRPr="00235BAD" w:rsidRDefault="0051319C" w:rsidP="003E76E5">
      <w:pPr>
        <w:widowControl/>
        <w:numPr>
          <w:ilvl w:val="1"/>
          <w:numId w:val="44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dostarczoną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 xml:space="preserve"> przez</w:t>
      </w:r>
      <w:r>
        <w:rPr>
          <w:rFonts w:ascii="Times New Roman" w:hAnsi="Times New Roman" w:cs="Times New Roman"/>
          <w:bCs/>
          <w:sz w:val="24"/>
          <w:szCs w:val="24"/>
        </w:rPr>
        <w:t xml:space="preserve"> ucznia odpowiednią dokumentację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, pozwalającą na uzyskanie ta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kiej liczby punktów plusowych, które pozwolą na wystawienie mu wyższej oceny niż prze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t>wi</w:t>
      </w:r>
      <w:r w:rsidR="001D14AF" w:rsidRPr="00235BAD">
        <w:rPr>
          <w:rFonts w:ascii="Times New Roman" w:hAnsi="Times New Roman" w:cs="Times New Roman"/>
          <w:bCs/>
          <w:sz w:val="24"/>
          <w:szCs w:val="24"/>
        </w:rPr>
        <w:softHyphen/>
        <w:t>dywana,</w:t>
      </w:r>
    </w:p>
    <w:p w14:paraId="6CDF7E3A" w14:textId="77777777" w:rsidR="001D14AF" w:rsidRPr="00235BAD" w:rsidRDefault="001D14AF" w:rsidP="003E76E5">
      <w:pPr>
        <w:widowControl/>
        <w:numPr>
          <w:ilvl w:val="1"/>
          <w:numId w:val="44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realizowanie obowiązków ucznia, </w:t>
      </w:r>
    </w:p>
    <w:p w14:paraId="54FA68BC" w14:textId="77777777" w:rsidR="001D14AF" w:rsidRPr="00235BAD" w:rsidRDefault="001D14AF" w:rsidP="003E76E5">
      <w:pPr>
        <w:widowControl/>
        <w:numPr>
          <w:ilvl w:val="1"/>
          <w:numId w:val="44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liczbę nieusprawiedliwionych godzin zajęć lekcyjnych, </w:t>
      </w:r>
    </w:p>
    <w:p w14:paraId="2590E345" w14:textId="77777777" w:rsidR="001D14AF" w:rsidRPr="00235BAD" w:rsidRDefault="001D14AF" w:rsidP="003E76E5">
      <w:pPr>
        <w:widowControl/>
        <w:numPr>
          <w:ilvl w:val="1"/>
          <w:numId w:val="44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otrzymane przez ucznia uwagi i kary ujęte w Statucie Szkoły.</w:t>
      </w:r>
    </w:p>
    <w:p w14:paraId="426B81EB" w14:textId="77777777" w:rsidR="001D14AF" w:rsidRPr="00235BAD" w:rsidRDefault="001D14AF" w:rsidP="00AE75DC">
      <w:pPr>
        <w:widowControl/>
        <w:numPr>
          <w:ilvl w:val="0"/>
          <w:numId w:val="49"/>
        </w:numPr>
        <w:tabs>
          <w:tab w:val="left" w:pos="357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Wymagane dodatkowe dokumenty uczeń musi przedłożyć wychowawcy klasy najpóźniej na ty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dzień przed konferencją klasyfikacyjną.</w:t>
      </w:r>
    </w:p>
    <w:p w14:paraId="3163E286" w14:textId="77777777" w:rsidR="001D14AF" w:rsidRPr="00235BAD" w:rsidRDefault="001D14AF" w:rsidP="00AE75DC">
      <w:pPr>
        <w:widowControl/>
        <w:numPr>
          <w:ilvl w:val="0"/>
          <w:numId w:val="49"/>
        </w:numPr>
        <w:tabs>
          <w:tab w:val="left" w:pos="357"/>
        </w:tabs>
        <w:autoSpaceDE/>
        <w:autoSpaceDN/>
        <w:adjustRightInd/>
        <w:spacing w:before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Jeżeli uczeń nie przedstawi wymaganych dokumentów, otrzymuje na koniec roku ocenę klasyfika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cyjną ustaloną przez wychowawcę.</w:t>
      </w:r>
    </w:p>
    <w:p w14:paraId="5FF5F376" w14:textId="77777777" w:rsidR="005427BC" w:rsidRPr="00921E03" w:rsidRDefault="005427BC" w:rsidP="00F34D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02" w:name="_Toc241587729"/>
      <w:bookmarkStart w:id="103" w:name="_Toc243745438"/>
      <w:bookmarkStart w:id="104" w:name="_Toc494284961"/>
      <w:bookmarkStart w:id="105" w:name="_Toc241587728"/>
      <w:bookmarkStart w:id="106" w:name="_Toc243491265"/>
    </w:p>
    <w:p w14:paraId="3B3C3306" w14:textId="77777777" w:rsidR="001D14AF" w:rsidRPr="00235BAD" w:rsidRDefault="001D14AF" w:rsidP="00AD164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BAD">
        <w:rPr>
          <w:rFonts w:ascii="Times New Roman" w:hAnsi="Times New Roman" w:cs="Times New Roman"/>
          <w:b/>
          <w:sz w:val="24"/>
          <w:szCs w:val="24"/>
        </w:rPr>
        <w:t>Tabela punktowa oceny zachowania</w:t>
      </w:r>
      <w:bookmarkEnd w:id="102"/>
      <w:bookmarkEnd w:id="103"/>
      <w:bookmarkEnd w:id="104"/>
    </w:p>
    <w:p w14:paraId="0F7E4539" w14:textId="00A587A1" w:rsidR="001D14AF" w:rsidRPr="00235BAD" w:rsidRDefault="001D14AF" w:rsidP="00166F54">
      <w:pPr>
        <w:pStyle w:val="Nagwek2"/>
      </w:pPr>
      <w:bookmarkStart w:id="107" w:name="_Toc243745439"/>
      <w:r w:rsidRPr="00235BAD">
        <w:t xml:space="preserve">§ </w:t>
      </w:r>
      <w:bookmarkEnd w:id="105"/>
      <w:bookmarkEnd w:id="106"/>
      <w:bookmarkEnd w:id="107"/>
      <w:r w:rsidR="00754813" w:rsidRPr="00235BAD">
        <w:t>4</w:t>
      </w:r>
      <w:r w:rsidR="00FA71F5" w:rsidRPr="00235BAD">
        <w:t>2</w:t>
      </w:r>
    </w:p>
    <w:p w14:paraId="04D57EBD" w14:textId="667493B5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108" w:name="_Toc243754232"/>
      <w:r w:rsidRPr="0095786D">
        <w:rPr>
          <w:rFonts w:ascii="Times New Roman" w:hAnsi="Times New Roman" w:cs="Times New Roman"/>
          <w:sz w:val="24"/>
          <w:szCs w:val="24"/>
        </w:rPr>
        <w:t>Podstawę pomocniczą przy ustalaniu oceny zachowania stanowi system punktowy obejmu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jący punkty dodatnie i ujemne. </w:t>
      </w:r>
    </w:p>
    <w:p w14:paraId="0D6BBB35" w14:textId="4709627C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System punktowy służy dokumentowaniu istotnych zachowań ucznia i wspiera wycho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wawcę w ustaleniu oceny zachowania. Suma punktów nie jest jedynym kryterium ustalenia oceny. </w:t>
      </w:r>
    </w:p>
    <w:p w14:paraId="78F9899C" w14:textId="77777777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 xml:space="preserve">Na początku każdego półrocza uczeń otrzymuje </w:t>
      </w:r>
      <w:r w:rsidRPr="0095786D">
        <w:rPr>
          <w:rFonts w:ascii="Times New Roman" w:hAnsi="Times New Roman" w:cs="Times New Roman"/>
          <w:b/>
          <w:bCs/>
          <w:sz w:val="24"/>
          <w:szCs w:val="24"/>
        </w:rPr>
        <w:t>100 punktów</w:t>
      </w:r>
      <w:r w:rsidRPr="009578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213011" w14:textId="2F8466A4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Punkty przyznaje się za zachowania pozytywne i odejmuje za zachowania negatywne zgod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nie z tabelą punktową określoną w niniejszym paragrafie. </w:t>
      </w:r>
    </w:p>
    <w:p w14:paraId="4C3DC288" w14:textId="085D9213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Każdy wpis punktowy powinien być przypisany do jednego z dziewięciu obszarów określo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nych w § 40 ust. 6. </w:t>
      </w:r>
    </w:p>
    <w:p w14:paraId="785CCABF" w14:textId="1F92B69E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Punkty dodatnie przyznawane za aktywność i osiągnięcia ucznia oraz dodatkowe punkty przyznawane przez wychowawcę stanowią pomocnicze kryterium ustalenia oceny zachowa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nia. </w:t>
      </w:r>
    </w:p>
    <w:p w14:paraId="1ADAFE72" w14:textId="77777777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 xml:space="preserve">Wychowawca może przyznać uczniowi dodatkowo </w:t>
      </w:r>
      <w:r w:rsidRPr="0095786D">
        <w:rPr>
          <w:rFonts w:ascii="Times New Roman" w:hAnsi="Times New Roman" w:cs="Times New Roman"/>
          <w:b/>
          <w:bCs/>
          <w:sz w:val="24"/>
          <w:szCs w:val="24"/>
        </w:rPr>
        <w:t>nie więcej niż 50 punktów w jednym półroczu</w:t>
      </w:r>
      <w:r w:rsidRPr="0095786D">
        <w:rPr>
          <w:rFonts w:ascii="Times New Roman" w:hAnsi="Times New Roman" w:cs="Times New Roman"/>
          <w:sz w:val="24"/>
          <w:szCs w:val="24"/>
        </w:rPr>
        <w:t xml:space="preserve"> za szczególne pozytywne zachowania i działania ucznia, które nie zostały uwzględnione w pozostałych pozycjach tabeli punktowej. </w:t>
      </w:r>
    </w:p>
    <w:p w14:paraId="5E601508" w14:textId="2F04BEC7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Przy przyznawaniu punktów, o których mowa w ust. 7, wychowawca uwzględnia w szcze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gólności następujące obszary: </w:t>
      </w:r>
    </w:p>
    <w:p w14:paraId="2713C7E6" w14:textId="1ABBB6F6" w:rsidR="00166F54" w:rsidRPr="004002A9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wywiązywanie się z obowiązków ucznia – w szczególności systematyczność, punktual</w:t>
      </w:r>
      <w:r w:rsidR="00996B56">
        <w:rPr>
          <w:rFonts w:ascii="Times New Roman" w:eastAsia="Times New Roman" w:hAnsi="Times New Roman"/>
          <w:iCs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ność, realizowanie obowiązków szkolnych oraz przestrzeganie ustalonych zasad;</w:t>
      </w:r>
    </w:p>
    <w:p w14:paraId="3CE87CED" w14:textId="77777777" w:rsidR="00166F54" w:rsidRPr="004002A9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okazywanie szacunku innym osobom, w tym nauczycielom, uczniom i pracownikom szkoły;</w:t>
      </w:r>
    </w:p>
    <w:p w14:paraId="3E0D56AE" w14:textId="35AA6C8E" w:rsidR="00166F54" w:rsidRPr="004002A9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 xml:space="preserve">przejmowanie odpowiedzialności za własny rozwój i </w:t>
      </w:r>
      <w:r w:rsidR="00F12F2A">
        <w:rPr>
          <w:rFonts w:ascii="Times New Roman" w:eastAsia="Times New Roman" w:hAnsi="Times New Roman"/>
          <w:iCs/>
          <w:sz w:val="24"/>
          <w:szCs w:val="24"/>
          <w:lang w:eastAsia="ar-SA"/>
        </w:rPr>
        <w:t>realizację celów rozwojowych, w </w:t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szczególności podejmowanie wysiłku, rozwijanie zainteresowań i wykorzystywanie wła</w:t>
      </w:r>
      <w:r w:rsidR="00996B56">
        <w:rPr>
          <w:rFonts w:ascii="Times New Roman" w:eastAsia="Times New Roman" w:hAnsi="Times New Roman"/>
          <w:iCs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snych możliwości;</w:t>
      </w:r>
    </w:p>
    <w:p w14:paraId="20C32F19" w14:textId="1BE3E193" w:rsidR="00166F54" w:rsidRPr="004002A9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przestrzeganie norm społecznych w szkole i poza ni</w:t>
      </w:r>
      <w:r w:rsidR="00F12F2A">
        <w:rPr>
          <w:rFonts w:ascii="Times New Roman" w:eastAsia="Times New Roman" w:hAnsi="Times New Roman"/>
          <w:iCs/>
          <w:sz w:val="24"/>
          <w:szCs w:val="24"/>
          <w:lang w:eastAsia="ar-SA"/>
        </w:rPr>
        <w:t>ą, w tym postępowanie zgodne ze </w:t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Statutem, regulaminami oraz zasadami współżycia społecznego;</w:t>
      </w:r>
    </w:p>
    <w:p w14:paraId="7AF29C68" w14:textId="2DCBCE7D" w:rsidR="00166F54" w:rsidRPr="004002A9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dbałość o kulturę języka, w szczególności kulturalne komunikowanie się z innymi oso</w:t>
      </w:r>
      <w:r w:rsidR="00996B56">
        <w:rPr>
          <w:rFonts w:ascii="Times New Roman" w:eastAsia="Times New Roman" w:hAnsi="Times New Roman"/>
          <w:iCs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bami;</w:t>
      </w:r>
    </w:p>
    <w:p w14:paraId="4867492D" w14:textId="77777777" w:rsidR="00166F54" w:rsidRPr="004002A9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dbałość o bezpieczeństwo i zdrowie własne oraz innych osób, w tym przestrzeganie zasad bezpieczeństwa;</w:t>
      </w:r>
    </w:p>
    <w:p w14:paraId="3D6F25E1" w14:textId="6C4726B1" w:rsidR="00166F54" w:rsidRPr="004002A9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współpraca oraz dbałość o dobre relacje z innymi, w szczególności umiejętność współ</w:t>
      </w:r>
      <w:r w:rsidR="00996B56">
        <w:rPr>
          <w:rFonts w:ascii="Times New Roman" w:eastAsia="Times New Roman" w:hAnsi="Times New Roman"/>
          <w:iCs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iCs/>
          <w:sz w:val="24"/>
          <w:szCs w:val="24"/>
          <w:lang w:eastAsia="ar-SA"/>
        </w:rPr>
        <w:t>działania, udzielania pomocy i rozwiązywania konfliktów;</w:t>
      </w:r>
    </w:p>
    <w:p w14:paraId="6C0CFD1B" w14:textId="77777777" w:rsidR="00166F54" w:rsidRPr="007E286E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7E286E">
        <w:rPr>
          <w:rFonts w:ascii="Times New Roman" w:eastAsia="Times New Roman" w:hAnsi="Times New Roman"/>
          <w:iCs/>
          <w:sz w:val="24"/>
          <w:szCs w:val="24"/>
          <w:lang w:eastAsia="ar-SA"/>
        </w:rPr>
        <w:t xml:space="preserve">zaangażowanie w życie klasy, szkoły i wspólnoty lokalnej, w szczególności działalność społeczną, </w:t>
      </w:r>
      <w:proofErr w:type="spellStart"/>
      <w:r w:rsidRPr="007E286E">
        <w:rPr>
          <w:rFonts w:ascii="Times New Roman" w:eastAsia="Times New Roman" w:hAnsi="Times New Roman"/>
          <w:iCs/>
          <w:sz w:val="24"/>
          <w:szCs w:val="24"/>
          <w:lang w:eastAsia="ar-SA"/>
        </w:rPr>
        <w:t>wolontariacką</w:t>
      </w:r>
      <w:proofErr w:type="spellEnd"/>
      <w:r w:rsidRPr="007E286E">
        <w:rPr>
          <w:rFonts w:ascii="Times New Roman" w:eastAsia="Times New Roman" w:hAnsi="Times New Roman"/>
          <w:iCs/>
          <w:sz w:val="24"/>
          <w:szCs w:val="24"/>
          <w:lang w:eastAsia="ar-SA"/>
        </w:rPr>
        <w:t>, samorządową, kulturalną, sportową i edukacyjną;</w:t>
      </w:r>
    </w:p>
    <w:p w14:paraId="4956E2E1" w14:textId="229DCF8C" w:rsidR="00166F54" w:rsidRPr="007E286E" w:rsidRDefault="00166F54" w:rsidP="008B4CFE">
      <w:pPr>
        <w:pStyle w:val="Akapitzlist"/>
        <w:numPr>
          <w:ilvl w:val="0"/>
          <w:numId w:val="118"/>
        </w:numPr>
        <w:tabs>
          <w:tab w:val="clear" w:pos="720"/>
        </w:tabs>
        <w:spacing w:after="0" w:line="360" w:lineRule="auto"/>
        <w:ind w:left="567" w:hanging="141"/>
        <w:jc w:val="both"/>
        <w:rPr>
          <w:rFonts w:ascii="Times New Roman" w:eastAsia="Times New Roman" w:hAnsi="Times New Roman"/>
          <w:iCs/>
          <w:sz w:val="24"/>
          <w:szCs w:val="24"/>
          <w:lang w:eastAsia="ar-SA"/>
        </w:rPr>
      </w:pPr>
      <w:r w:rsidRPr="007E286E">
        <w:rPr>
          <w:rFonts w:ascii="Times New Roman" w:eastAsia="Times New Roman" w:hAnsi="Times New Roman"/>
          <w:iCs/>
          <w:sz w:val="24"/>
          <w:szCs w:val="24"/>
          <w:lang w:eastAsia="ar-SA"/>
        </w:rPr>
        <w:t>wykazywanie się szacunkiem dla własnego narodu i ojczyzny oraz tradycji i kultury innych narodów.</w:t>
      </w:r>
    </w:p>
    <w:p w14:paraId="254AA523" w14:textId="5698FC8F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Punkty, o których mowa w ust. 7, przyznaje się za konkretne zachowanie lub działanie ucznia, wykraczające poza jego podstawowe obowiązki. Przyznanie punktów wymaga wskazania w dokumentacji szkolnej zachowania lub działania, za które punkty zostały przy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znane, oraz obszaru, o którym mowa w ust. 8. </w:t>
      </w:r>
    </w:p>
    <w:p w14:paraId="3BADE98F" w14:textId="6105708A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Punkty, o których mowa w ust. 7, nie są przyznawane za samo przestrzeganie obowiązków ucznia, brak uwag, brak zachowań negatywnych lub realizowanie podstawowych obowiąz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ków wynikających ze Statutu. </w:t>
      </w:r>
    </w:p>
    <w:p w14:paraId="19E5F57C" w14:textId="1BD582CA" w:rsidR="00166F54" w:rsidRPr="004002A9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Punkty ujemne przyznaje się z uwzględnieniem rodzaju, częstotliwości i stopnia szkodliwo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>ści danego zachowania.</w:t>
      </w:r>
    </w:p>
    <w:p w14:paraId="2607440E" w14:textId="2F2A9251" w:rsidR="00166F54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2A9">
        <w:rPr>
          <w:rFonts w:ascii="Times New Roman" w:hAnsi="Times New Roman" w:cs="Times New Roman"/>
          <w:sz w:val="24"/>
          <w:szCs w:val="24"/>
        </w:rPr>
        <w:t>Za to samo zdarzenie uczniowi nie przyznaje się więcej n</w:t>
      </w:r>
      <w:r w:rsidR="00F12F2A">
        <w:rPr>
          <w:rFonts w:ascii="Times New Roman" w:hAnsi="Times New Roman" w:cs="Times New Roman"/>
          <w:sz w:val="24"/>
          <w:szCs w:val="24"/>
        </w:rPr>
        <w:t>iż jednego wpisu punktowego. Za </w:t>
      </w:r>
      <w:r w:rsidRPr="004002A9">
        <w:rPr>
          <w:rFonts w:ascii="Times New Roman" w:hAnsi="Times New Roman" w:cs="Times New Roman"/>
          <w:sz w:val="24"/>
          <w:szCs w:val="24"/>
        </w:rPr>
        <w:t>to samo osiągnięcie, działanie lub przedsięwzięcie nie przyznaje się punktów z kilku pozycji tabeli.</w:t>
      </w:r>
    </w:p>
    <w:p w14:paraId="7FCA94CA" w14:textId="77777777" w:rsidR="00166F54" w:rsidRPr="004002A9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2A9">
        <w:rPr>
          <w:rFonts w:ascii="Times New Roman" w:hAnsi="Times New Roman" w:cs="Times New Roman"/>
          <w:sz w:val="24"/>
          <w:szCs w:val="24"/>
        </w:rPr>
        <w:t xml:space="preserve">W przypadku zachowań rażąco naruszających bezpieczeństwo, godność, prawa innych osób lub przepisy prawa wychowawca może ustalić ocenę niższą niż wynikałoby to z samej liczby punktów. </w:t>
      </w:r>
    </w:p>
    <w:p w14:paraId="19BB0312" w14:textId="5705FE6C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Śródroczną ocenę zachowania ustala się z uwzględnien</w:t>
      </w:r>
      <w:r w:rsidR="00F12F2A">
        <w:rPr>
          <w:rFonts w:ascii="Times New Roman" w:hAnsi="Times New Roman" w:cs="Times New Roman"/>
          <w:sz w:val="24"/>
          <w:szCs w:val="24"/>
        </w:rPr>
        <w:t>iem liczby punktów uzyskanych w </w:t>
      </w:r>
      <w:r w:rsidRPr="0095786D">
        <w:rPr>
          <w:rFonts w:ascii="Times New Roman" w:hAnsi="Times New Roman" w:cs="Times New Roman"/>
          <w:sz w:val="24"/>
          <w:szCs w:val="24"/>
        </w:rPr>
        <w:t xml:space="preserve">danym półroczu oraz całokształtu zachowania ucznia. </w:t>
      </w:r>
    </w:p>
    <w:p w14:paraId="36717C6B" w14:textId="523E73AC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>Roczną ocenę zachowania ustala się na podstawie zachowania ucznia w całym roku szkol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>nym, z uwzględnieniem punktów uzyskanych w obu półroczach. Przy ustalaniu oceny rocz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95786D">
        <w:rPr>
          <w:rFonts w:ascii="Times New Roman" w:hAnsi="Times New Roman" w:cs="Times New Roman"/>
          <w:sz w:val="24"/>
          <w:szCs w:val="24"/>
        </w:rPr>
        <w:t xml:space="preserve">nej nie stosuje się automatycznego przeliczenia średniej punktów na ocenę. </w:t>
      </w:r>
    </w:p>
    <w:p w14:paraId="3ABED529" w14:textId="77777777" w:rsidR="00166F54" w:rsidRPr="0095786D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786D">
        <w:rPr>
          <w:rFonts w:ascii="Times New Roman" w:hAnsi="Times New Roman" w:cs="Times New Roman"/>
          <w:sz w:val="24"/>
          <w:szCs w:val="24"/>
        </w:rPr>
        <w:t xml:space="preserve">Punkty uzyskane w jednym półroczu nie przechodzą na kolejne półrocze. Każde półrocze rozpoczyna się od 100 punktów. </w:t>
      </w:r>
    </w:p>
    <w:p w14:paraId="460459E4" w14:textId="77777777" w:rsidR="00166F54" w:rsidRPr="009D2DE4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2DE4">
        <w:rPr>
          <w:rFonts w:ascii="Times New Roman" w:hAnsi="Times New Roman" w:cs="Times New Roman"/>
          <w:sz w:val="24"/>
          <w:szCs w:val="24"/>
        </w:rPr>
        <w:t>Progi punktowe dla śródrocznej oceny zachowania wynoszą: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3"/>
        <w:gridCol w:w="2375"/>
      </w:tblGrid>
      <w:tr w:rsidR="00166F54" w:rsidRPr="005C1DA9" w14:paraId="55C18A75" w14:textId="77777777" w:rsidTr="00166F54">
        <w:trPr>
          <w:trHeight w:val="397"/>
          <w:tblHeader/>
          <w:tblCellSpacing w:w="15" w:type="dxa"/>
          <w:jc w:val="center"/>
        </w:trPr>
        <w:tc>
          <w:tcPr>
            <w:tcW w:w="2258" w:type="dxa"/>
            <w:shd w:val="clear" w:color="auto" w:fill="D9D9D9" w:themeFill="background1" w:themeFillShade="D9"/>
            <w:vAlign w:val="center"/>
            <w:hideMark/>
          </w:tcPr>
          <w:p w14:paraId="2FF94B0F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punktów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  <w:hideMark/>
          </w:tcPr>
          <w:p w14:paraId="09C14004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zachowania</w:t>
            </w:r>
          </w:p>
        </w:tc>
      </w:tr>
      <w:tr w:rsidR="00166F54" w:rsidRPr="005C1DA9" w14:paraId="1C62958F" w14:textId="77777777" w:rsidTr="00166F54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7CE97C66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 pkt i więcej</w:t>
            </w:r>
          </w:p>
        </w:tc>
        <w:tc>
          <w:tcPr>
            <w:tcW w:w="2330" w:type="dxa"/>
            <w:vAlign w:val="center"/>
            <w:hideMark/>
          </w:tcPr>
          <w:p w14:paraId="2456435A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wzorowe</w:t>
            </w:r>
          </w:p>
        </w:tc>
      </w:tr>
      <w:tr w:rsidR="00166F54" w:rsidRPr="005C1DA9" w14:paraId="50346664" w14:textId="77777777" w:rsidTr="00166F54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0D105BD4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130–159 pkt</w:t>
            </w:r>
          </w:p>
        </w:tc>
        <w:tc>
          <w:tcPr>
            <w:tcW w:w="2330" w:type="dxa"/>
            <w:vAlign w:val="center"/>
            <w:hideMark/>
          </w:tcPr>
          <w:p w14:paraId="479F956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bardzo dobre</w:t>
            </w:r>
          </w:p>
        </w:tc>
      </w:tr>
      <w:tr w:rsidR="00166F54" w:rsidRPr="005C1DA9" w14:paraId="18B21933" w14:textId="77777777" w:rsidTr="00166F54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0548E479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100–129 pkt</w:t>
            </w:r>
          </w:p>
        </w:tc>
        <w:tc>
          <w:tcPr>
            <w:tcW w:w="2330" w:type="dxa"/>
            <w:vAlign w:val="center"/>
            <w:hideMark/>
          </w:tcPr>
          <w:p w14:paraId="587196C6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dobre</w:t>
            </w:r>
          </w:p>
        </w:tc>
      </w:tr>
      <w:tr w:rsidR="00166F54" w:rsidRPr="005C1DA9" w14:paraId="6B39D070" w14:textId="77777777" w:rsidTr="00166F54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037D894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70–99 pkt</w:t>
            </w:r>
          </w:p>
        </w:tc>
        <w:tc>
          <w:tcPr>
            <w:tcW w:w="2330" w:type="dxa"/>
            <w:vAlign w:val="center"/>
            <w:hideMark/>
          </w:tcPr>
          <w:p w14:paraId="02074049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poprawne</w:t>
            </w:r>
          </w:p>
        </w:tc>
      </w:tr>
      <w:tr w:rsidR="00166F54" w:rsidRPr="005C1DA9" w14:paraId="2E3F9AF5" w14:textId="77777777" w:rsidTr="00166F54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23FE411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30–69 pkt</w:t>
            </w:r>
          </w:p>
        </w:tc>
        <w:tc>
          <w:tcPr>
            <w:tcW w:w="2330" w:type="dxa"/>
            <w:vAlign w:val="center"/>
            <w:hideMark/>
          </w:tcPr>
          <w:p w14:paraId="6C12F4A0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nieodpowiednie</w:t>
            </w:r>
          </w:p>
        </w:tc>
      </w:tr>
      <w:tr w:rsidR="00166F54" w:rsidRPr="005C1DA9" w14:paraId="287BADE6" w14:textId="77777777" w:rsidTr="00166F54">
        <w:trPr>
          <w:trHeight w:val="397"/>
          <w:tblCellSpacing w:w="15" w:type="dxa"/>
          <w:jc w:val="center"/>
        </w:trPr>
        <w:tc>
          <w:tcPr>
            <w:tcW w:w="2258" w:type="dxa"/>
            <w:vAlign w:val="center"/>
            <w:hideMark/>
          </w:tcPr>
          <w:p w14:paraId="59287428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pkt i mniej</w:t>
            </w:r>
          </w:p>
        </w:tc>
        <w:tc>
          <w:tcPr>
            <w:tcW w:w="2330" w:type="dxa"/>
            <w:vAlign w:val="center"/>
            <w:hideMark/>
          </w:tcPr>
          <w:p w14:paraId="7FFD037C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naganne</w:t>
            </w:r>
          </w:p>
        </w:tc>
      </w:tr>
    </w:tbl>
    <w:p w14:paraId="2BCB2227" w14:textId="462679D7" w:rsidR="00166F54" w:rsidRPr="005C1DA9" w:rsidRDefault="00166F54" w:rsidP="00F12F2A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before="24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Progi, o których mowa w ust. 17</w:t>
      </w:r>
      <w:r w:rsidRPr="005C1DA9">
        <w:rPr>
          <w:rFonts w:ascii="Times New Roman" w:hAnsi="Times New Roman" w:cs="Times New Roman"/>
          <w:sz w:val="24"/>
          <w:szCs w:val="24"/>
        </w:rPr>
        <w:t>, stanowią podstawę do ustalenia oceny, jednak nie zwal</w:t>
      </w:r>
      <w:r w:rsidR="00996B56">
        <w:rPr>
          <w:rFonts w:ascii="Times New Roman" w:hAnsi="Times New Roman" w:cs="Times New Roman"/>
          <w:sz w:val="24"/>
          <w:szCs w:val="24"/>
        </w:rPr>
        <w:softHyphen/>
      </w:r>
      <w:r w:rsidRPr="005C1DA9">
        <w:rPr>
          <w:rFonts w:ascii="Times New Roman" w:hAnsi="Times New Roman" w:cs="Times New Roman"/>
          <w:sz w:val="24"/>
          <w:szCs w:val="24"/>
        </w:rPr>
        <w:t>niają wychowawcy z obowiązku uwzględnienia wszystkic</w:t>
      </w:r>
      <w:r>
        <w:rPr>
          <w:rFonts w:ascii="Times New Roman" w:hAnsi="Times New Roman" w:cs="Times New Roman"/>
          <w:sz w:val="24"/>
          <w:szCs w:val="24"/>
        </w:rPr>
        <w:t>h kryteriów określonych w § 40.</w:t>
      </w:r>
    </w:p>
    <w:p w14:paraId="2AEA0497" w14:textId="77777777" w:rsidR="00166F54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C1DA9">
        <w:rPr>
          <w:rFonts w:ascii="Times New Roman" w:hAnsi="Times New Roman" w:cs="Times New Roman"/>
          <w:sz w:val="24"/>
          <w:szCs w:val="24"/>
        </w:rPr>
        <w:t>Zastosowanie wobec ucznia kary statutowej stanowi istotną informację przy ustalaniu oceny zachowania i podlega uwzględnieniu niezależnie od liczby p</w:t>
      </w:r>
      <w:r>
        <w:rPr>
          <w:rFonts w:ascii="Times New Roman" w:hAnsi="Times New Roman" w:cs="Times New Roman"/>
          <w:sz w:val="24"/>
          <w:szCs w:val="24"/>
        </w:rPr>
        <w:t>unktów uzyskanych przez ucznia.</w:t>
      </w:r>
    </w:p>
    <w:p w14:paraId="6EBEE733" w14:textId="77777777" w:rsidR="00166F54" w:rsidRPr="009D2DE4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2DE4">
        <w:rPr>
          <w:rFonts w:ascii="Times New Roman" w:hAnsi="Times New Roman" w:cs="Times New Roman"/>
          <w:bCs/>
          <w:sz w:val="24"/>
          <w:szCs w:val="24"/>
        </w:rPr>
        <w:t>Uczeń otrzymuje punkty dodatnie wg poniższej tabeli:</w:t>
      </w:r>
    </w:p>
    <w:p w14:paraId="2CB88145" w14:textId="77777777" w:rsidR="00166F54" w:rsidRPr="00166F54" w:rsidRDefault="00166F54" w:rsidP="00E42208">
      <w:pPr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sz w:val="32"/>
          <w:szCs w:val="36"/>
        </w:rPr>
      </w:pPr>
      <w:r w:rsidRPr="00166F54">
        <w:rPr>
          <w:rFonts w:ascii="Times New Roman" w:hAnsi="Times New Roman" w:cs="Times New Roman"/>
          <w:b/>
          <w:bCs/>
          <w:sz w:val="32"/>
          <w:szCs w:val="36"/>
        </w:rPr>
        <w:t>Punkty dodatnie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5741"/>
        <w:gridCol w:w="1414"/>
        <w:gridCol w:w="1461"/>
      </w:tblGrid>
      <w:tr w:rsidR="00166F54" w:rsidRPr="005C1DA9" w14:paraId="720C76CA" w14:textId="77777777" w:rsidTr="00166F54">
        <w:trPr>
          <w:trHeight w:val="397"/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4403B7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4F608A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Zachowanie ucznia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377EE7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Punkty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90C25A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Obszar</w:t>
            </w:r>
          </w:p>
        </w:tc>
      </w:tr>
      <w:tr w:rsidR="00166F54" w:rsidRPr="005C1DA9" w14:paraId="1403B5EA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63361EDD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E4AEB50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Szczególne zaangażowanie w życie klasy</w:t>
            </w:r>
          </w:p>
        </w:tc>
        <w:tc>
          <w:tcPr>
            <w:tcW w:w="0" w:type="auto"/>
            <w:vAlign w:val="center"/>
            <w:hideMark/>
          </w:tcPr>
          <w:p w14:paraId="0B322C8A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14:paraId="1EE360C2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6F54" w:rsidRPr="005C1DA9" w14:paraId="6C1646BF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6D6697C3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3D9182B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Szczególne zaangażowanie w życie szkoły</w:t>
            </w:r>
          </w:p>
        </w:tc>
        <w:tc>
          <w:tcPr>
            <w:tcW w:w="0" w:type="auto"/>
            <w:vAlign w:val="center"/>
            <w:hideMark/>
          </w:tcPr>
          <w:p w14:paraId="0A80D4B5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+10</w:t>
            </w:r>
          </w:p>
        </w:tc>
        <w:tc>
          <w:tcPr>
            <w:tcW w:w="0" w:type="auto"/>
            <w:vAlign w:val="center"/>
            <w:hideMark/>
          </w:tcPr>
          <w:p w14:paraId="0B6CE83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6F54" w:rsidRPr="005C1DA9" w14:paraId="31616012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2DA4FE61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DBFA5C8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Aktywna działalność w samorządzie uczniowskim</w:t>
            </w:r>
          </w:p>
        </w:tc>
        <w:tc>
          <w:tcPr>
            <w:tcW w:w="0" w:type="auto"/>
            <w:vAlign w:val="center"/>
            <w:hideMark/>
          </w:tcPr>
          <w:p w14:paraId="2C47BBA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+5 do +15</w:t>
            </w:r>
          </w:p>
        </w:tc>
        <w:tc>
          <w:tcPr>
            <w:tcW w:w="0" w:type="auto"/>
            <w:vAlign w:val="center"/>
            <w:hideMark/>
          </w:tcPr>
          <w:p w14:paraId="56F5DE63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6F54" w:rsidRPr="005C1DA9" w14:paraId="4AC64ED4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FAF5FC9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5FAACA4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 xml:space="preserve">Udział w działaniach </w:t>
            </w:r>
            <w:proofErr w:type="spellStart"/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wolontariackich</w:t>
            </w:r>
            <w:proofErr w:type="spellEnd"/>
            <w:r w:rsidRPr="005C1DA9">
              <w:rPr>
                <w:rFonts w:ascii="Times New Roman" w:hAnsi="Times New Roman" w:cs="Times New Roman"/>
                <w:sz w:val="24"/>
                <w:szCs w:val="24"/>
              </w:rPr>
              <w:t xml:space="preserve"> lub społecznych</w:t>
            </w:r>
          </w:p>
        </w:tc>
        <w:tc>
          <w:tcPr>
            <w:tcW w:w="0" w:type="auto"/>
            <w:vAlign w:val="center"/>
            <w:hideMark/>
          </w:tcPr>
          <w:p w14:paraId="7CBDC48D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+5 do +15</w:t>
            </w:r>
          </w:p>
        </w:tc>
        <w:tc>
          <w:tcPr>
            <w:tcW w:w="0" w:type="auto"/>
            <w:vAlign w:val="center"/>
            <w:hideMark/>
          </w:tcPr>
          <w:p w14:paraId="172A3F2D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7/8</w:t>
            </w:r>
          </w:p>
        </w:tc>
      </w:tr>
      <w:tr w:rsidR="00166F54" w:rsidRPr="005C1DA9" w14:paraId="57B887D4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34CAFEAC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A98D649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Szczególne zaangażowanie w pomoc innym osobom</w:t>
            </w:r>
          </w:p>
        </w:tc>
        <w:tc>
          <w:tcPr>
            <w:tcW w:w="0" w:type="auto"/>
            <w:vAlign w:val="center"/>
            <w:hideMark/>
          </w:tcPr>
          <w:p w14:paraId="0461AB8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+5 do +10</w:t>
            </w:r>
          </w:p>
        </w:tc>
        <w:tc>
          <w:tcPr>
            <w:tcW w:w="0" w:type="auto"/>
            <w:vAlign w:val="center"/>
            <w:hideMark/>
          </w:tcPr>
          <w:p w14:paraId="31FD267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66F54" w:rsidRPr="005C1DA9" w14:paraId="3CBF6DC2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5D3FB47E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FFC35DD" w14:textId="0480ADA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Reprezentowanie szkoły w konkursie, olimpiadzie lub zawodach; udział w konkursie szkolnym</w:t>
            </w:r>
          </w:p>
        </w:tc>
        <w:tc>
          <w:tcPr>
            <w:tcW w:w="0" w:type="auto"/>
            <w:vAlign w:val="center"/>
            <w:hideMark/>
          </w:tcPr>
          <w:p w14:paraId="39AB554C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CF421B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3/8</w:t>
            </w:r>
          </w:p>
        </w:tc>
      </w:tr>
      <w:tr w:rsidR="00166F54" w:rsidRPr="005C1DA9" w14:paraId="62F92702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6E28F82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CA83483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Sukces na etapie szkolnym lub miejskim/rejonowym</w:t>
            </w:r>
          </w:p>
        </w:tc>
        <w:tc>
          <w:tcPr>
            <w:tcW w:w="0" w:type="auto"/>
            <w:vAlign w:val="center"/>
            <w:hideMark/>
          </w:tcPr>
          <w:p w14:paraId="2BF3479A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+15</w:t>
            </w:r>
          </w:p>
        </w:tc>
        <w:tc>
          <w:tcPr>
            <w:tcW w:w="0" w:type="auto"/>
            <w:vAlign w:val="center"/>
            <w:hideMark/>
          </w:tcPr>
          <w:p w14:paraId="2F0EB9C2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3/8</w:t>
            </w:r>
          </w:p>
        </w:tc>
      </w:tr>
      <w:tr w:rsidR="00166F54" w:rsidRPr="005C1DA9" w14:paraId="26E125E2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B5A6846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65EF22A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Sukces na etapie wojewódzkim</w:t>
            </w:r>
          </w:p>
        </w:tc>
        <w:tc>
          <w:tcPr>
            <w:tcW w:w="0" w:type="auto"/>
            <w:vAlign w:val="center"/>
            <w:hideMark/>
          </w:tcPr>
          <w:p w14:paraId="237CF998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+2</w:t>
            </w: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C8008E0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3/8</w:t>
            </w:r>
          </w:p>
        </w:tc>
      </w:tr>
      <w:tr w:rsidR="00166F54" w:rsidRPr="005C1DA9" w14:paraId="41C84487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267724E5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3CF3E35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Sukces na etapie ogólnopolskim lub międzynarodowym</w:t>
            </w:r>
          </w:p>
        </w:tc>
        <w:tc>
          <w:tcPr>
            <w:tcW w:w="0" w:type="auto"/>
            <w:vAlign w:val="center"/>
            <w:hideMark/>
          </w:tcPr>
          <w:p w14:paraId="0092490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+5</w:t>
            </w: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07655D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3/8</w:t>
            </w:r>
          </w:p>
        </w:tc>
      </w:tr>
      <w:tr w:rsidR="00166F54" w:rsidRPr="005C1DA9" w14:paraId="7E2543B7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3AF9C6AC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B478B8E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Szczególne osiągnięcie lub działanie na rzecz szkoły</w:t>
            </w:r>
          </w:p>
        </w:tc>
        <w:tc>
          <w:tcPr>
            <w:tcW w:w="0" w:type="auto"/>
            <w:vAlign w:val="center"/>
            <w:hideMark/>
          </w:tcPr>
          <w:p w14:paraId="22C17C9D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+10</w:t>
            </w:r>
          </w:p>
        </w:tc>
        <w:tc>
          <w:tcPr>
            <w:tcW w:w="0" w:type="auto"/>
            <w:vAlign w:val="center"/>
            <w:hideMark/>
          </w:tcPr>
          <w:p w14:paraId="73D64516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3/8</w:t>
            </w:r>
          </w:p>
        </w:tc>
      </w:tr>
      <w:tr w:rsidR="00166F54" w:rsidRPr="005C1DA9" w14:paraId="70C2A990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6A3C4E1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3C4E041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Udokumentowana, szczególna poprawa zachowania</w:t>
            </w:r>
          </w:p>
        </w:tc>
        <w:tc>
          <w:tcPr>
            <w:tcW w:w="0" w:type="auto"/>
            <w:vAlign w:val="center"/>
            <w:hideMark/>
          </w:tcPr>
          <w:p w14:paraId="32DBE279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+5</w:t>
            </w:r>
          </w:p>
        </w:tc>
        <w:tc>
          <w:tcPr>
            <w:tcW w:w="0" w:type="auto"/>
            <w:vAlign w:val="center"/>
            <w:hideMark/>
          </w:tcPr>
          <w:p w14:paraId="388C1306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1–7</w:t>
            </w:r>
          </w:p>
        </w:tc>
      </w:tr>
      <w:tr w:rsidR="00166F54" w:rsidRPr="005C1DA9" w14:paraId="0A7C6D4B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6EFF817" w14:textId="77777777" w:rsidR="00166F54" w:rsidRPr="004002A9" w:rsidRDefault="00166F54" w:rsidP="008B4CFE">
            <w:pPr>
              <w:pStyle w:val="Akapitzlist"/>
              <w:numPr>
                <w:ilvl w:val="0"/>
                <w:numId w:val="116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F0D7114" w14:textId="2D774525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Szczególne pozytywne zachowania i działania ucznia nieujęte w pozostałych pozycjach tabeli – punkty do dyspozycji wychowawcy</w:t>
            </w:r>
          </w:p>
        </w:tc>
        <w:tc>
          <w:tcPr>
            <w:tcW w:w="0" w:type="auto"/>
            <w:vAlign w:val="center"/>
            <w:hideMark/>
          </w:tcPr>
          <w:p w14:paraId="71B80DAA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+1 do +50 w półroczu</w:t>
            </w:r>
          </w:p>
        </w:tc>
        <w:tc>
          <w:tcPr>
            <w:tcW w:w="0" w:type="auto"/>
            <w:vAlign w:val="center"/>
            <w:hideMark/>
          </w:tcPr>
          <w:p w14:paraId="3CF12746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odpowiedni obszar</w:t>
            </w:r>
          </w:p>
        </w:tc>
      </w:tr>
    </w:tbl>
    <w:p w14:paraId="627986F3" w14:textId="77777777" w:rsidR="00166F54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before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C1DA9">
        <w:rPr>
          <w:rFonts w:ascii="Times New Roman" w:hAnsi="Times New Roman" w:cs="Times New Roman"/>
          <w:sz w:val="24"/>
          <w:szCs w:val="24"/>
        </w:rPr>
        <w:t>Udział lub sukces w konkursie, olimpiadzie albo zawodach może być punktowany tylko jeden raz za dane osiągnięcie. Jeżeli dane osiągnięcie kwalifikuje się do kilku pozycji tabeli, przyznaje się punkty odpowiadające najwyższej wartości.</w:t>
      </w:r>
    </w:p>
    <w:p w14:paraId="6B3AF4A9" w14:textId="77777777" w:rsidR="00166F54" w:rsidRPr="009D2DE4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line="360" w:lineRule="auto"/>
        <w:ind w:left="284" w:hanging="284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9D2DE4">
        <w:rPr>
          <w:rFonts w:ascii="Times New Roman" w:hAnsi="Times New Roman" w:cs="Times New Roman"/>
          <w:bCs/>
          <w:sz w:val="24"/>
          <w:szCs w:val="24"/>
        </w:rPr>
        <w:t>Uczeń otrzymuje punkty ujemne wg poniższej tabeli:</w:t>
      </w:r>
    </w:p>
    <w:p w14:paraId="4FC8F62C" w14:textId="77777777" w:rsidR="00166F54" w:rsidRPr="00166F54" w:rsidRDefault="00166F54" w:rsidP="00E42208">
      <w:pPr>
        <w:spacing w:before="120" w:line="360" w:lineRule="auto"/>
        <w:jc w:val="center"/>
        <w:rPr>
          <w:rFonts w:ascii="Times New Roman" w:hAnsi="Times New Roman" w:cs="Times New Roman"/>
          <w:szCs w:val="24"/>
        </w:rPr>
      </w:pPr>
      <w:r w:rsidRPr="00166F54">
        <w:rPr>
          <w:rFonts w:ascii="Times New Roman" w:hAnsi="Times New Roman" w:cs="Times New Roman"/>
          <w:b/>
          <w:bCs/>
          <w:sz w:val="32"/>
          <w:szCs w:val="36"/>
        </w:rPr>
        <w:t>Punkty ujemne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6376"/>
        <w:gridCol w:w="893"/>
        <w:gridCol w:w="1347"/>
      </w:tblGrid>
      <w:tr w:rsidR="00166F54" w:rsidRPr="005C1DA9" w14:paraId="70316635" w14:textId="77777777" w:rsidTr="00166F54">
        <w:trPr>
          <w:trHeight w:val="397"/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98DCB5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580D14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Zachowanie ucznia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FAA5E2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Punkty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BAC557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Obszar</w:t>
            </w:r>
          </w:p>
        </w:tc>
      </w:tr>
      <w:tr w:rsidR="00166F54" w:rsidRPr="005C1DA9" w14:paraId="683ED251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322AE3A9" w14:textId="77777777" w:rsidR="00166F54" w:rsidRPr="005C1D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26C8D28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Spóźnienie na zajęcia</w:t>
            </w:r>
          </w:p>
        </w:tc>
        <w:tc>
          <w:tcPr>
            <w:tcW w:w="0" w:type="auto"/>
            <w:vAlign w:val="center"/>
            <w:hideMark/>
          </w:tcPr>
          <w:p w14:paraId="09700B4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</w:t>
            </w:r>
          </w:p>
        </w:tc>
        <w:tc>
          <w:tcPr>
            <w:tcW w:w="0" w:type="auto"/>
            <w:vAlign w:val="center"/>
            <w:hideMark/>
          </w:tcPr>
          <w:p w14:paraId="2A6E65A9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6F54" w:rsidRPr="005C1DA9" w14:paraId="5C08346D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D176A08" w14:textId="77777777" w:rsidR="00166F54" w:rsidRPr="005C1D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164B915F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Jedna godzina nieusprawiedliwionej nieobecności</w:t>
            </w:r>
          </w:p>
        </w:tc>
        <w:tc>
          <w:tcPr>
            <w:tcW w:w="0" w:type="auto"/>
            <w:vAlign w:val="center"/>
            <w:hideMark/>
          </w:tcPr>
          <w:p w14:paraId="6C14A288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−2</w:t>
            </w:r>
          </w:p>
        </w:tc>
        <w:tc>
          <w:tcPr>
            <w:tcW w:w="0" w:type="auto"/>
            <w:vAlign w:val="center"/>
            <w:hideMark/>
          </w:tcPr>
          <w:p w14:paraId="6EAC1E02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6F54" w:rsidRPr="005C1DA9" w14:paraId="50BBF4D6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1D0239F" w14:textId="77777777" w:rsidR="00166F54" w:rsidRPr="005C1D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8F3656C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Nieprzestrzeganie obowiązków ucznia</w:t>
            </w:r>
          </w:p>
        </w:tc>
        <w:tc>
          <w:tcPr>
            <w:tcW w:w="0" w:type="auto"/>
            <w:vAlign w:val="center"/>
            <w:hideMark/>
          </w:tcPr>
          <w:p w14:paraId="5C86D83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3C20C896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6F54" w:rsidRPr="005C1DA9" w14:paraId="7786D920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55ACA77B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BA20F8B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Niewykonanie polecenia nauczyciela lub pracownika szkoły</w:t>
            </w:r>
          </w:p>
        </w:tc>
        <w:tc>
          <w:tcPr>
            <w:tcW w:w="0" w:type="auto"/>
            <w:vAlign w:val="center"/>
            <w:hideMark/>
          </w:tcPr>
          <w:p w14:paraId="733B3CFB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429F623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1/2/4</w:t>
            </w:r>
          </w:p>
        </w:tc>
      </w:tr>
      <w:tr w:rsidR="00166F54" w:rsidRPr="005C1DA9" w14:paraId="7EAA9765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B448CFA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FE0F91B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Zakłócanie przebiegu zajęć lub niewłaściwe zachowanie podczas przerwy</w:t>
            </w:r>
          </w:p>
        </w:tc>
        <w:tc>
          <w:tcPr>
            <w:tcW w:w="0" w:type="auto"/>
            <w:vAlign w:val="center"/>
            <w:hideMark/>
          </w:tcPr>
          <w:p w14:paraId="54C17A0B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1D73CDCB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</w:tr>
      <w:tr w:rsidR="00166F54" w:rsidRPr="005C1DA9" w14:paraId="2E0097E6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17EF5CC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EA899E8" w14:textId="18EDBEE6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Korzystanie z telefonu lub innego urządzenia niezgodnie z zasadami obowiązującymi w szkole</w:t>
            </w:r>
          </w:p>
        </w:tc>
        <w:tc>
          <w:tcPr>
            <w:tcW w:w="0" w:type="auto"/>
            <w:vAlign w:val="center"/>
            <w:hideMark/>
          </w:tcPr>
          <w:p w14:paraId="15252A6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4DD98CEF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</w:tr>
      <w:tr w:rsidR="00166F54" w:rsidRPr="005C1DA9" w14:paraId="142994DF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67D01BAF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5C2ED34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Wulgarne słownictwo</w:t>
            </w:r>
          </w:p>
        </w:tc>
        <w:tc>
          <w:tcPr>
            <w:tcW w:w="0" w:type="auto"/>
            <w:vAlign w:val="center"/>
            <w:hideMark/>
          </w:tcPr>
          <w:p w14:paraId="1212BB8F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73B2245A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66F54" w:rsidRPr="005C1DA9" w14:paraId="6DBFDBF9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A40F260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89F0BAA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Zaśmiecanie szkoły lub jej otoczenia</w:t>
            </w:r>
          </w:p>
        </w:tc>
        <w:tc>
          <w:tcPr>
            <w:tcW w:w="0" w:type="auto"/>
            <w:vAlign w:val="center"/>
            <w:hideMark/>
          </w:tcPr>
          <w:p w14:paraId="188F5AD7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−5</w:t>
            </w:r>
          </w:p>
        </w:tc>
        <w:tc>
          <w:tcPr>
            <w:tcW w:w="0" w:type="auto"/>
            <w:vAlign w:val="center"/>
            <w:hideMark/>
          </w:tcPr>
          <w:p w14:paraId="4E9CBB07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6F54" w:rsidRPr="005C1DA9" w14:paraId="1B4A82F2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7466D6E4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84ED759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Lekceważące lub aroganckie zachowanie wobec nauczyciela lub pracownika szkoły</w:t>
            </w:r>
          </w:p>
        </w:tc>
        <w:tc>
          <w:tcPr>
            <w:tcW w:w="0" w:type="auto"/>
            <w:vAlign w:val="center"/>
            <w:hideMark/>
          </w:tcPr>
          <w:p w14:paraId="73A8482C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−15</w:t>
            </w:r>
          </w:p>
        </w:tc>
        <w:tc>
          <w:tcPr>
            <w:tcW w:w="0" w:type="auto"/>
            <w:vAlign w:val="center"/>
            <w:hideMark/>
          </w:tcPr>
          <w:p w14:paraId="19E5ADD5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</w:tr>
      <w:tr w:rsidR="00166F54" w:rsidRPr="005C1DA9" w14:paraId="3E4A6CE8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48E4B18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1E38EA4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Obrażanie, poniżanie, wyśmiewanie lub ośmieszanie innej osoby</w:t>
            </w:r>
          </w:p>
        </w:tc>
        <w:tc>
          <w:tcPr>
            <w:tcW w:w="0" w:type="auto"/>
            <w:vAlign w:val="center"/>
            <w:hideMark/>
          </w:tcPr>
          <w:p w14:paraId="01E408E4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−15</w:t>
            </w:r>
          </w:p>
        </w:tc>
        <w:tc>
          <w:tcPr>
            <w:tcW w:w="0" w:type="auto"/>
            <w:vAlign w:val="center"/>
            <w:hideMark/>
          </w:tcPr>
          <w:p w14:paraId="2435C81B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2/7</w:t>
            </w:r>
          </w:p>
        </w:tc>
      </w:tr>
      <w:tr w:rsidR="00166F54" w:rsidRPr="005C1DA9" w14:paraId="1192CFAC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840DA7F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B0B0849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Naruszenie zasad bezpieczeństwa</w:t>
            </w:r>
          </w:p>
        </w:tc>
        <w:tc>
          <w:tcPr>
            <w:tcW w:w="0" w:type="auto"/>
            <w:vAlign w:val="center"/>
            <w:hideMark/>
          </w:tcPr>
          <w:p w14:paraId="7149C3AA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−10 do −20</w:t>
            </w:r>
          </w:p>
        </w:tc>
        <w:tc>
          <w:tcPr>
            <w:tcW w:w="0" w:type="auto"/>
            <w:vAlign w:val="center"/>
            <w:hideMark/>
          </w:tcPr>
          <w:p w14:paraId="35E4475F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66F54" w:rsidRPr="005C1DA9" w14:paraId="46BAFF68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835A9E3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DC35057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Agresja słowna lub fizyczna</w:t>
            </w:r>
          </w:p>
        </w:tc>
        <w:tc>
          <w:tcPr>
            <w:tcW w:w="0" w:type="auto"/>
            <w:vAlign w:val="center"/>
            <w:hideMark/>
          </w:tcPr>
          <w:p w14:paraId="58EE028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−15 do −30</w:t>
            </w:r>
          </w:p>
        </w:tc>
        <w:tc>
          <w:tcPr>
            <w:tcW w:w="0" w:type="auto"/>
            <w:vAlign w:val="center"/>
            <w:hideMark/>
          </w:tcPr>
          <w:p w14:paraId="3DE2F418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2/6/7</w:t>
            </w:r>
          </w:p>
        </w:tc>
      </w:tr>
      <w:tr w:rsidR="00166F54" w:rsidRPr="005C1DA9" w14:paraId="7DE4304D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0EE50596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31405F1" w14:textId="02D77FAD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Palenie papierosów, e-papierosów lub innych wyrobów tytoniowych na terenie szkoły lub podczas działań organizowanych przez szkołę</w:t>
            </w:r>
          </w:p>
        </w:tc>
        <w:tc>
          <w:tcPr>
            <w:tcW w:w="0" w:type="auto"/>
            <w:vAlign w:val="center"/>
            <w:hideMark/>
          </w:tcPr>
          <w:p w14:paraId="323495BD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−15</w:t>
            </w:r>
          </w:p>
        </w:tc>
        <w:tc>
          <w:tcPr>
            <w:tcW w:w="0" w:type="auto"/>
            <w:vAlign w:val="center"/>
            <w:hideMark/>
          </w:tcPr>
          <w:p w14:paraId="26614D6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66F54" w:rsidRPr="005C1DA9" w14:paraId="18A56626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361DF4C8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6446B68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Niszczenie lub umyślne uszkodzenie mienia szkoły albo mienia innej osoby</w:t>
            </w:r>
          </w:p>
        </w:tc>
        <w:tc>
          <w:tcPr>
            <w:tcW w:w="0" w:type="auto"/>
            <w:vAlign w:val="center"/>
            <w:hideMark/>
          </w:tcPr>
          <w:p w14:paraId="79D94AF2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−10 do −30</w:t>
            </w:r>
          </w:p>
        </w:tc>
        <w:tc>
          <w:tcPr>
            <w:tcW w:w="0" w:type="auto"/>
            <w:vAlign w:val="center"/>
            <w:hideMark/>
          </w:tcPr>
          <w:p w14:paraId="201D21C6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</w:tr>
      <w:tr w:rsidR="00166F54" w:rsidRPr="005C1DA9" w14:paraId="18ECDB20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1C4C82A5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E3CA851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Podrabianie lub fałszowanie dokumentów szkolnych</w:t>
            </w:r>
          </w:p>
        </w:tc>
        <w:tc>
          <w:tcPr>
            <w:tcW w:w="0" w:type="auto"/>
            <w:vAlign w:val="center"/>
            <w:hideMark/>
          </w:tcPr>
          <w:p w14:paraId="381203F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−30</w:t>
            </w:r>
          </w:p>
        </w:tc>
        <w:tc>
          <w:tcPr>
            <w:tcW w:w="0" w:type="auto"/>
            <w:vAlign w:val="center"/>
            <w:hideMark/>
          </w:tcPr>
          <w:p w14:paraId="262FF593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6F54" w:rsidRPr="005C1DA9" w14:paraId="0D001C4B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519F227B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0FAA9F0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Opuszczenie zajęć bez zgody rodzica lub opiekuna</w:t>
            </w:r>
          </w:p>
        </w:tc>
        <w:tc>
          <w:tcPr>
            <w:tcW w:w="0" w:type="auto"/>
            <w:vAlign w:val="center"/>
            <w:hideMark/>
          </w:tcPr>
          <w:p w14:paraId="0B56538D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−10</w:t>
            </w:r>
          </w:p>
        </w:tc>
        <w:tc>
          <w:tcPr>
            <w:tcW w:w="0" w:type="auto"/>
            <w:vAlign w:val="center"/>
            <w:hideMark/>
          </w:tcPr>
          <w:p w14:paraId="09D00944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</w:tr>
      <w:tr w:rsidR="00166F54" w:rsidRPr="005C1DA9" w14:paraId="0B4EE8B0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584A31A0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15EB2CC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Poważne naruszenie godności, bezpieczeństwa lub praw innej osoby</w:t>
            </w:r>
          </w:p>
        </w:tc>
        <w:tc>
          <w:tcPr>
            <w:tcW w:w="0" w:type="auto"/>
            <w:vAlign w:val="center"/>
            <w:hideMark/>
          </w:tcPr>
          <w:p w14:paraId="18FE16A0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−20 do −30</w:t>
            </w:r>
          </w:p>
        </w:tc>
        <w:tc>
          <w:tcPr>
            <w:tcW w:w="0" w:type="auto"/>
            <w:vAlign w:val="center"/>
            <w:hideMark/>
          </w:tcPr>
          <w:p w14:paraId="66B6BBC9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2/6/7</w:t>
            </w:r>
          </w:p>
        </w:tc>
      </w:tr>
      <w:tr w:rsidR="00166F54" w:rsidRPr="005C1DA9" w14:paraId="579DEB84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6D41532B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E209167" w14:textId="1917A7FC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Uporczywe lub powtarzające się naruszanie zasad mimo wcześniejszych działań wychowawczych</w:t>
            </w:r>
          </w:p>
        </w:tc>
        <w:tc>
          <w:tcPr>
            <w:tcW w:w="0" w:type="auto"/>
            <w:vAlign w:val="center"/>
            <w:hideMark/>
          </w:tcPr>
          <w:p w14:paraId="4277152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−10 do −30</w:t>
            </w:r>
          </w:p>
        </w:tc>
        <w:tc>
          <w:tcPr>
            <w:tcW w:w="0" w:type="auto"/>
            <w:vAlign w:val="center"/>
            <w:hideMark/>
          </w:tcPr>
          <w:p w14:paraId="6D725E70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odpowiedni obszar</w:t>
            </w:r>
          </w:p>
        </w:tc>
      </w:tr>
      <w:tr w:rsidR="00166F54" w:rsidRPr="005C1DA9" w14:paraId="0C417A09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60611878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7F4948E" w14:textId="6845F7B4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 xml:space="preserve">Tworzenie lub rozpowszechnianie przy użyciu systemów sztucznej inteligencji materiałów typu </w:t>
            </w:r>
            <w:proofErr w:type="spellStart"/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deepfake</w:t>
            </w:r>
            <w:proofErr w:type="spellEnd"/>
            <w:r w:rsidRPr="005C1DA9">
              <w:rPr>
                <w:rFonts w:ascii="Times New Roman" w:hAnsi="Times New Roman" w:cs="Times New Roman"/>
                <w:sz w:val="24"/>
                <w:szCs w:val="24"/>
              </w:rPr>
              <w:t xml:space="preserve"> dotyczących innych osób</w:t>
            </w:r>
          </w:p>
        </w:tc>
        <w:tc>
          <w:tcPr>
            <w:tcW w:w="0" w:type="auto"/>
            <w:vAlign w:val="center"/>
            <w:hideMark/>
          </w:tcPr>
          <w:p w14:paraId="4CF3C0B6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−30</w:t>
            </w:r>
          </w:p>
        </w:tc>
        <w:tc>
          <w:tcPr>
            <w:tcW w:w="0" w:type="auto"/>
            <w:vAlign w:val="center"/>
            <w:hideMark/>
          </w:tcPr>
          <w:p w14:paraId="3E34D7A4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2/4/6/7</w:t>
            </w:r>
          </w:p>
        </w:tc>
      </w:tr>
      <w:tr w:rsidR="00166F54" w:rsidRPr="005C1DA9" w14:paraId="6D3DB17D" w14:textId="77777777" w:rsidTr="00166F54">
        <w:trPr>
          <w:trHeight w:val="397"/>
          <w:tblCellSpacing w:w="15" w:type="dxa"/>
        </w:trPr>
        <w:tc>
          <w:tcPr>
            <w:tcW w:w="0" w:type="auto"/>
            <w:vAlign w:val="center"/>
          </w:tcPr>
          <w:p w14:paraId="46F35B60" w14:textId="77777777" w:rsidR="00166F54" w:rsidRPr="004002A9" w:rsidRDefault="00166F54" w:rsidP="008B4CFE">
            <w:pPr>
              <w:pStyle w:val="Akapitzlist"/>
              <w:numPr>
                <w:ilvl w:val="0"/>
                <w:numId w:val="119"/>
              </w:numPr>
              <w:spacing w:after="0" w:line="240" w:lineRule="auto"/>
              <w:ind w:left="340" w:firstLine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1053CE2" w14:textId="50CC1754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Wykorzystanie systemu sztucznej inteligencji podczas wykonywania zadania wbrew zasadom określonym przez nauczyciela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rzedstawienie treści wygenerowanych przez system sztucznej inteligencji jako własnej pracy w zadaniu wymagającym samodzielnego wykonania</w:t>
            </w:r>
          </w:p>
        </w:tc>
        <w:tc>
          <w:tcPr>
            <w:tcW w:w="0" w:type="auto"/>
            <w:vAlign w:val="center"/>
            <w:hideMark/>
          </w:tcPr>
          <w:p w14:paraId="40FD56C2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−20</w:t>
            </w:r>
          </w:p>
        </w:tc>
        <w:tc>
          <w:tcPr>
            <w:tcW w:w="0" w:type="auto"/>
            <w:vAlign w:val="center"/>
            <w:hideMark/>
          </w:tcPr>
          <w:p w14:paraId="51F63435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1/3/4</w:t>
            </w:r>
          </w:p>
        </w:tc>
      </w:tr>
    </w:tbl>
    <w:p w14:paraId="72CEF940" w14:textId="77777777" w:rsidR="00166F54" w:rsidRPr="009D2DE4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before="240" w:after="120" w:line="360" w:lineRule="auto"/>
        <w:ind w:left="284" w:hanging="284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9D2DE4">
        <w:rPr>
          <w:rFonts w:ascii="Times New Roman" w:hAnsi="Times New Roman" w:cs="Times New Roman"/>
          <w:bCs/>
          <w:sz w:val="24"/>
          <w:szCs w:val="24"/>
        </w:rPr>
        <w:t>Za kary statutowe uczeń otrzymuje punkty ujemne wg poniższej tabeli: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2"/>
        <w:gridCol w:w="1275"/>
      </w:tblGrid>
      <w:tr w:rsidR="00166F54" w:rsidRPr="005C1DA9" w14:paraId="00CD88C1" w14:textId="77777777" w:rsidTr="00166F54">
        <w:trPr>
          <w:trHeight w:val="397"/>
          <w:tblHeader/>
          <w:tblCellSpacing w:w="15" w:type="dxa"/>
        </w:trPr>
        <w:tc>
          <w:tcPr>
            <w:tcW w:w="7747" w:type="dxa"/>
            <w:shd w:val="clear" w:color="auto" w:fill="D9D9D9" w:themeFill="background1" w:themeFillShade="D9"/>
            <w:vAlign w:val="center"/>
            <w:hideMark/>
          </w:tcPr>
          <w:p w14:paraId="093CFB5F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 statutowa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center"/>
            <w:hideMark/>
          </w:tcPr>
          <w:p w14:paraId="03842D6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Punkty</w:t>
            </w:r>
          </w:p>
        </w:tc>
      </w:tr>
      <w:tr w:rsidR="00166F54" w:rsidRPr="005C1DA9" w14:paraId="366AF890" w14:textId="77777777" w:rsidTr="00166F54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68041586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Upomnienie wychowawcy klasy</w:t>
            </w:r>
          </w:p>
        </w:tc>
        <w:tc>
          <w:tcPr>
            <w:tcW w:w="1230" w:type="dxa"/>
            <w:vAlign w:val="center"/>
            <w:hideMark/>
          </w:tcPr>
          <w:p w14:paraId="7FBAA578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−20</w:t>
            </w:r>
          </w:p>
        </w:tc>
      </w:tr>
      <w:tr w:rsidR="00166F54" w:rsidRPr="005C1DA9" w14:paraId="31346B6C" w14:textId="77777777" w:rsidTr="00166F54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40CE6B7A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Nagana wychowawcy klasy</w:t>
            </w:r>
          </w:p>
        </w:tc>
        <w:tc>
          <w:tcPr>
            <w:tcW w:w="1230" w:type="dxa"/>
            <w:vAlign w:val="center"/>
            <w:hideMark/>
          </w:tcPr>
          <w:p w14:paraId="49FE05E1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−30</w:t>
            </w:r>
          </w:p>
        </w:tc>
      </w:tr>
      <w:tr w:rsidR="00166F54" w:rsidRPr="005C1DA9" w14:paraId="6E5FC06A" w14:textId="77777777" w:rsidTr="00166F54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4309CA2D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Upomnienie Dyrektora szkoły</w:t>
            </w:r>
          </w:p>
        </w:tc>
        <w:tc>
          <w:tcPr>
            <w:tcW w:w="1230" w:type="dxa"/>
            <w:vAlign w:val="center"/>
            <w:hideMark/>
          </w:tcPr>
          <w:p w14:paraId="699E062C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−50</w:t>
            </w:r>
          </w:p>
        </w:tc>
      </w:tr>
      <w:tr w:rsidR="00166F54" w:rsidRPr="005C1DA9" w14:paraId="6C805ACB" w14:textId="77777777" w:rsidTr="00166F54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6A659B11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Nagana Dyrektora szkoły</w:t>
            </w:r>
          </w:p>
        </w:tc>
        <w:tc>
          <w:tcPr>
            <w:tcW w:w="1230" w:type="dxa"/>
            <w:vAlign w:val="center"/>
            <w:hideMark/>
          </w:tcPr>
          <w:p w14:paraId="56FABF0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−80</w:t>
            </w:r>
          </w:p>
        </w:tc>
      </w:tr>
      <w:tr w:rsidR="00166F54" w:rsidRPr="005C1DA9" w14:paraId="7C8A4E47" w14:textId="77777777" w:rsidTr="00166F54">
        <w:trPr>
          <w:trHeight w:val="397"/>
          <w:tblCellSpacing w:w="15" w:type="dxa"/>
        </w:trPr>
        <w:tc>
          <w:tcPr>
            <w:tcW w:w="7747" w:type="dxa"/>
            <w:vAlign w:val="center"/>
            <w:hideMark/>
          </w:tcPr>
          <w:p w14:paraId="13280E5E" w14:textId="77777777" w:rsidR="00166F54" w:rsidRPr="005C1DA9" w:rsidRDefault="00166F54" w:rsidP="00166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sz w:val="24"/>
                <w:szCs w:val="24"/>
              </w:rPr>
              <w:t>Nagana Rady Pedagogicznej z ostrzeżeniem skreślenia z listy uczniów</w:t>
            </w:r>
          </w:p>
        </w:tc>
        <w:tc>
          <w:tcPr>
            <w:tcW w:w="1230" w:type="dxa"/>
            <w:vAlign w:val="center"/>
            <w:hideMark/>
          </w:tcPr>
          <w:p w14:paraId="02BBDFEE" w14:textId="77777777" w:rsidR="00166F54" w:rsidRPr="005C1DA9" w:rsidRDefault="00166F54" w:rsidP="00166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−100</w:t>
            </w:r>
          </w:p>
        </w:tc>
      </w:tr>
    </w:tbl>
    <w:p w14:paraId="60E9E910" w14:textId="75302AF5" w:rsidR="00166F54" w:rsidRDefault="00166F54" w:rsidP="008B4CFE">
      <w:pPr>
        <w:widowControl/>
        <w:numPr>
          <w:ilvl w:val="0"/>
          <w:numId w:val="117"/>
        </w:numPr>
        <w:tabs>
          <w:tab w:val="clear" w:pos="720"/>
        </w:tabs>
        <w:autoSpaceDE/>
        <w:autoSpaceDN/>
        <w:adjustRightInd/>
        <w:spacing w:before="24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C1DA9">
        <w:rPr>
          <w:rFonts w:ascii="Times New Roman" w:hAnsi="Times New Roman" w:cs="Times New Roman"/>
          <w:sz w:val="24"/>
          <w:szCs w:val="24"/>
        </w:rPr>
        <w:t>Szczegółowe dokumentowanie punktów prowadzone jes</w:t>
      </w:r>
      <w:r w:rsidR="00E42208">
        <w:rPr>
          <w:rFonts w:ascii="Times New Roman" w:hAnsi="Times New Roman" w:cs="Times New Roman"/>
          <w:sz w:val="24"/>
          <w:szCs w:val="24"/>
        </w:rPr>
        <w:t>t w sposób przyjęty w szkole, w </w:t>
      </w:r>
      <w:r w:rsidRPr="005C1DA9">
        <w:rPr>
          <w:rFonts w:ascii="Times New Roman" w:hAnsi="Times New Roman" w:cs="Times New Roman"/>
          <w:sz w:val="24"/>
          <w:szCs w:val="24"/>
        </w:rPr>
        <w:t>szczególności w dzienniku elektronicznym.</w:t>
      </w:r>
    </w:p>
    <w:p w14:paraId="082CF6F8" w14:textId="77777777" w:rsidR="005427BC" w:rsidRPr="00235BAD" w:rsidRDefault="005427BC" w:rsidP="00921E03"/>
    <w:p w14:paraId="400B429D" w14:textId="4E17F9DB" w:rsidR="00A4632D" w:rsidRPr="00235BAD" w:rsidRDefault="00A4632D" w:rsidP="00064621">
      <w:pPr>
        <w:pStyle w:val="Nagwek1"/>
      </w:pPr>
      <w:bookmarkStart w:id="109" w:name="_Toc239848551"/>
      <w:r w:rsidRPr="00235BAD">
        <w:t>Prawa i obowiązki uczniów</w:t>
      </w:r>
      <w:bookmarkEnd w:id="108"/>
      <w:bookmarkEnd w:id="109"/>
    </w:p>
    <w:p w14:paraId="0B07558F" w14:textId="0E3F734A" w:rsidR="000F43BC" w:rsidRPr="00235BAD" w:rsidRDefault="000F43BC" w:rsidP="00166F54">
      <w:pPr>
        <w:pStyle w:val="Nagwek2"/>
      </w:pPr>
      <w:bookmarkStart w:id="110" w:name="_Toc243754233"/>
      <w:r w:rsidRPr="00235BAD">
        <w:t>§</w:t>
      </w:r>
      <w:r w:rsidR="008C2EF5" w:rsidRPr="00235BAD">
        <w:t xml:space="preserve"> </w:t>
      </w:r>
      <w:bookmarkEnd w:id="110"/>
      <w:r w:rsidR="00754813" w:rsidRPr="00235BAD">
        <w:t>4</w:t>
      </w:r>
      <w:r w:rsidR="00FA71F5" w:rsidRPr="00235BAD">
        <w:t>3</w:t>
      </w:r>
    </w:p>
    <w:p w14:paraId="3369FE3B" w14:textId="77777777" w:rsidR="000F43BC" w:rsidRPr="00235BAD" w:rsidRDefault="00A1255E" w:rsidP="00144CC2">
      <w:pPr>
        <w:widowControl/>
        <w:numPr>
          <w:ilvl w:val="0"/>
          <w:numId w:val="9"/>
        </w:numPr>
        <w:shd w:val="clear" w:color="auto" w:fill="FFFFFF"/>
        <w:tabs>
          <w:tab w:val="clear" w:pos="389"/>
        </w:tabs>
        <w:spacing w:before="120" w:line="360" w:lineRule="auto"/>
        <w:ind w:left="284" w:right="-141" w:hanging="255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Uczniom przysługują prawa zawarte w Konwencji o Prawach Dziecka, a w </w:t>
      </w:r>
      <w:r w:rsidR="00800D5E" w:rsidRPr="00235BAD">
        <w:rPr>
          <w:rFonts w:ascii="Times New Roman" w:hAnsi="Times New Roman" w:cs="Times New Roman"/>
          <w:sz w:val="24"/>
          <w:szCs w:val="24"/>
        </w:rPr>
        <w:t xml:space="preserve">szczególności prawo </w:t>
      </w:r>
      <w:r w:rsidR="00824704" w:rsidRPr="00235BAD">
        <w:rPr>
          <w:rFonts w:ascii="Times New Roman" w:hAnsi="Times New Roman" w:cs="Times New Roman"/>
          <w:sz w:val="24"/>
          <w:szCs w:val="24"/>
        </w:rPr>
        <w:t>do:</w:t>
      </w:r>
      <w:r w:rsidR="008E1BA2" w:rsidRPr="00235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AE884" w14:textId="77777777" w:rsidR="00891BFA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poszanowania godności osobistej i dobrego imienia,</w:t>
      </w:r>
    </w:p>
    <w:p w14:paraId="48C6C394" w14:textId="66BAF45E" w:rsidR="0092454D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właściwie zorganizowanego procesu kształcenia, zgodnie z zasadami higieny pracy umy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sło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wej, bezpieczeństwa, </w:t>
      </w:r>
    </w:p>
    <w:p w14:paraId="0C49E461" w14:textId="3E2F207B" w:rsidR="00891BFA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ochrony przed przemocą, uzależnieniami, demoralizacją oraz innymi przejawami pato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lo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gii społecznej na terenie szkoły,</w:t>
      </w:r>
    </w:p>
    <w:p w14:paraId="09CB0807" w14:textId="77777777" w:rsidR="00891BFA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korzystania z pomocy stypendialnej bądź doraźnej zgodnie z odrębnymi przepisami,</w:t>
      </w:r>
    </w:p>
    <w:p w14:paraId="4CFF9D27" w14:textId="77777777" w:rsidR="00891BFA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życzliwego, podmiotowego tra</w:t>
      </w:r>
      <w:r w:rsidR="00432DCF" w:rsidRPr="00235BAD">
        <w:rPr>
          <w:rFonts w:ascii="Times New Roman" w:hAnsi="Times New Roman" w:cs="Times New Roman"/>
          <w:bCs/>
          <w:sz w:val="24"/>
          <w:szCs w:val="24"/>
        </w:rPr>
        <w:t>ktowania w procesie dydaktyczno-</w:t>
      </w:r>
      <w:r w:rsidRPr="00235BAD">
        <w:rPr>
          <w:rFonts w:ascii="Times New Roman" w:hAnsi="Times New Roman" w:cs="Times New Roman"/>
          <w:bCs/>
          <w:sz w:val="24"/>
          <w:szCs w:val="24"/>
        </w:rPr>
        <w:t>wychowawczym,</w:t>
      </w:r>
    </w:p>
    <w:p w14:paraId="053CCC3F" w14:textId="77777777" w:rsidR="00891BFA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swobody wyrażania myśli i przekonań, w szczególności do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tyczących życia szkoły, a także </w:t>
      </w:r>
      <w:r w:rsidRPr="00235BAD">
        <w:rPr>
          <w:rFonts w:ascii="Times New Roman" w:hAnsi="Times New Roman" w:cs="Times New Roman"/>
          <w:bCs/>
          <w:sz w:val="24"/>
          <w:szCs w:val="24"/>
        </w:rPr>
        <w:t>światopoglądowych i religijnych, jeśli nie narusza tym dobra innych osób,</w:t>
      </w:r>
    </w:p>
    <w:p w14:paraId="08742FA8" w14:textId="77777777" w:rsidR="00891BFA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rozwijania zainteresowań, zdolności i talentów,</w:t>
      </w:r>
    </w:p>
    <w:p w14:paraId="6C54FE4B" w14:textId="77777777" w:rsidR="00891BFA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sprawiedliwej, obiektywnej i jawnej oceny oraz ustalonych sposobów kontroli wie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dzy i umiejętności zgodnie z wewnątrzszkolnym systemem oceniania,</w:t>
      </w:r>
    </w:p>
    <w:p w14:paraId="13AC8147" w14:textId="3C9EAD45" w:rsidR="00891BFA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korzystania z pomieszczeń szkolnych, sprzętu, środków dydaktycznych, księgo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zbioru biblio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teki podczas zajęć pozalekcyjnych,</w:t>
      </w:r>
    </w:p>
    <w:p w14:paraId="5BE84859" w14:textId="29092716" w:rsidR="0070126D" w:rsidRPr="00235BAD" w:rsidRDefault="00891BFA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709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wpływania na życie szkoły przez działalność samorządową oraz zrzeszania się w orga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niza</w:t>
      </w:r>
      <w:r w:rsidR="00F30C3F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cjach działających w szkole</w:t>
      </w:r>
    </w:p>
    <w:p w14:paraId="792C6A13" w14:textId="77777777" w:rsidR="00891BFA" w:rsidRPr="00235BAD" w:rsidRDefault="0070126D" w:rsidP="003E76E5">
      <w:pPr>
        <w:widowControl/>
        <w:numPr>
          <w:ilvl w:val="1"/>
          <w:numId w:val="17"/>
        </w:numPr>
        <w:tabs>
          <w:tab w:val="clear" w:pos="1151"/>
        </w:tabs>
        <w:autoSpaceDE/>
        <w:adjustRightInd/>
        <w:spacing w:line="360" w:lineRule="auto"/>
        <w:ind w:left="709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korzystania z pomocy psychologiczno-pedagogicznej</w:t>
      </w:r>
      <w:r w:rsidR="00891BFA" w:rsidRPr="00235B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EE62C0" w14:textId="77777777" w:rsidR="007D6FC2" w:rsidRPr="00235BAD" w:rsidRDefault="00144CC2" w:rsidP="00144CC2">
      <w:pPr>
        <w:widowControl/>
        <w:numPr>
          <w:ilvl w:val="0"/>
          <w:numId w:val="9"/>
        </w:numPr>
        <w:shd w:val="clear" w:color="auto" w:fill="FFFFFF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Tryb składania skarg w przypadku naruszenia praw ucznia.</w:t>
      </w:r>
    </w:p>
    <w:p w14:paraId="4F4F1F5D" w14:textId="77777777" w:rsidR="00931318" w:rsidRPr="00235BAD" w:rsidRDefault="00931318" w:rsidP="003E76E5">
      <w:pPr>
        <w:widowControl/>
        <w:numPr>
          <w:ilvl w:val="1"/>
          <w:numId w:val="41"/>
        </w:numPr>
        <w:shd w:val="clear" w:color="auto" w:fill="FFFFFF"/>
        <w:tabs>
          <w:tab w:val="clear" w:pos="1440"/>
        </w:tabs>
        <w:spacing w:before="120" w:line="360" w:lineRule="auto"/>
        <w:ind w:left="851" w:hanging="216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 przypadku, gdy uczeń uważa, iż jego prawa zostały naruszone, może on lub jego ro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dzice (opiekunowie prawni) złożyć pisemne zażalenie do Dyrektora szkoły za po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średnictwem wy</w:t>
      </w:r>
      <w:r w:rsidR="004518F0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 xml:space="preserve">chowawcy lub pedagoga szkoły. </w:t>
      </w:r>
    </w:p>
    <w:p w14:paraId="297314CB" w14:textId="376FBD45" w:rsidR="00931318" w:rsidRPr="00235BAD" w:rsidRDefault="00931318" w:rsidP="003E76E5">
      <w:pPr>
        <w:widowControl/>
        <w:numPr>
          <w:ilvl w:val="1"/>
          <w:numId w:val="41"/>
        </w:numPr>
        <w:shd w:val="clear" w:color="auto" w:fill="FFFFFF"/>
        <w:tabs>
          <w:tab w:val="clear" w:pos="1440"/>
        </w:tabs>
        <w:spacing w:before="120" w:line="360" w:lineRule="auto"/>
        <w:ind w:left="851" w:hanging="216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Dyrektor w ciągu siedmiu dni od jego złożenia rozpatruje zażalenie. W przypadku za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sadności złożonego zażalenia wydaje decyzję o podjęciu stosownych działań przy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wracających możli</w:t>
      </w:r>
      <w:r w:rsidR="004518F0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wość korzystania z określonych uprawnień. W przypadku, gdy na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ruszenie praw ucznia spo</w:t>
      </w:r>
      <w:r w:rsidR="004518F0" w:rsidRPr="00235BAD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wodowało niekorzystne następstwa dla ucznia</w:t>
      </w:r>
      <w:r w:rsidR="000E6568" w:rsidRPr="00235BAD">
        <w:rPr>
          <w:rFonts w:ascii="Times New Roman" w:hAnsi="Times New Roman" w:cs="Times New Roman"/>
          <w:sz w:val="24"/>
          <w:szCs w:val="24"/>
        </w:rPr>
        <w:t>,</w:t>
      </w:r>
      <w:r w:rsidRPr="00235BAD">
        <w:rPr>
          <w:rFonts w:ascii="Times New Roman" w:hAnsi="Times New Roman" w:cs="Times New Roman"/>
          <w:sz w:val="24"/>
          <w:szCs w:val="24"/>
        </w:rPr>
        <w:t xml:space="preserve"> po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235BAD">
        <w:rPr>
          <w:rFonts w:ascii="Times New Roman" w:hAnsi="Times New Roman" w:cs="Times New Roman"/>
          <w:sz w:val="24"/>
          <w:szCs w:val="24"/>
        </w:rPr>
        <w:t>dejmuje czynności likwidujące ich skutki.</w:t>
      </w:r>
    </w:p>
    <w:p w14:paraId="3EF179B3" w14:textId="77777777" w:rsidR="0065563D" w:rsidRPr="00235BAD" w:rsidRDefault="00EB1F46" w:rsidP="00144CC2">
      <w:pPr>
        <w:widowControl/>
        <w:numPr>
          <w:ilvl w:val="0"/>
          <w:numId w:val="9"/>
        </w:numPr>
        <w:shd w:val="clear" w:color="auto" w:fill="FFFFFF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Uczniowie mają</w:t>
      </w:r>
      <w:r w:rsidR="0065563D" w:rsidRPr="00235BAD">
        <w:rPr>
          <w:rFonts w:ascii="Times New Roman" w:hAnsi="Times New Roman" w:cs="Times New Roman"/>
          <w:sz w:val="24"/>
          <w:szCs w:val="24"/>
        </w:rPr>
        <w:t xml:space="preserve"> obowiązek:</w:t>
      </w:r>
      <w:r w:rsidR="00380143" w:rsidRPr="00235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D6AC95" w14:textId="224FC7AF" w:rsidR="005D5C07" w:rsidRPr="00235BAD" w:rsidRDefault="00B370D4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systematycznego przygotowywania się do zajęć i aktywnego uczestniczenia w zaję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ciach lekcyj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 i w życiu szkoły,</w:t>
      </w:r>
    </w:p>
    <w:p w14:paraId="56A7A0D3" w14:textId="77777777" w:rsidR="00B370D4" w:rsidRPr="00235BAD" w:rsidRDefault="005D5C07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rzetelnej pracy nad poszerzaniem swej wiedzy i umiejętności,</w:t>
      </w:r>
    </w:p>
    <w:p w14:paraId="77D1B08A" w14:textId="34EBC944" w:rsidR="007F1BB8" w:rsidRPr="00235BAD" w:rsidRDefault="007F1BB8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zachowania się w każdej sytuacji w sposób godny ucznia naszej szkoły oraz prze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strze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gania za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sad kultury współżycia w odniesieniu do kolegów, nauczycieli i innych pra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cowników szkoły,</w:t>
      </w:r>
    </w:p>
    <w:p w14:paraId="426EA1EF" w14:textId="77777777" w:rsidR="007F1BB8" w:rsidRPr="00235BAD" w:rsidRDefault="007F1BB8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dbania o honor i tradycje szkoły,</w:t>
      </w:r>
    </w:p>
    <w:p w14:paraId="294714C8" w14:textId="77777777" w:rsidR="007F1BB8" w:rsidRPr="00235BAD" w:rsidRDefault="007F1BB8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podporządkowania się zaleceniom lub zarządzeniom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Dyrektora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Rady Pedagogicz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nej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Samo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softHyphen/>
        <w:t>rządu Uczniowskiego</w:t>
      </w:r>
      <w:r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26F51706" w14:textId="77777777" w:rsidR="007F1BB8" w:rsidRPr="00235BAD" w:rsidRDefault="007F1BB8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odpowiedzialności za własne życie, zdrowie, higienę i rozwój, a także przestrzegania obowią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zujących przepisów bezpieczeństwa oraz zgłaszania zauważonych zagrożeń,</w:t>
      </w:r>
    </w:p>
    <w:p w14:paraId="2380F6E8" w14:textId="77777777" w:rsidR="007F1BB8" w:rsidRPr="00235BAD" w:rsidRDefault="007F1BB8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dbania o wspólne dobro, ład i porządek w</w:t>
      </w:r>
      <w:r w:rsidR="00432DCF" w:rsidRPr="00235BAD">
        <w:rPr>
          <w:rFonts w:ascii="Times New Roman" w:hAnsi="Times New Roman" w:cs="Times New Roman"/>
          <w:bCs/>
          <w:sz w:val="24"/>
          <w:szCs w:val="24"/>
        </w:rPr>
        <w:t xml:space="preserve"> obiektach i na terenie Zespołu</w:t>
      </w:r>
      <w:r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258CDED3" w14:textId="4AFCAAD1" w:rsidR="007F1BB8" w:rsidRPr="00235BAD" w:rsidRDefault="007F1BB8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przeciwdziałania wszelkim przejawom marnotrawstwa, kradzieży i niszczenia mienia szkol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nego. Uczeń lub zespół klasowy są materialnie odpowiedzialni za spowodo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wane zniszczenia pomieszczeń lub sprzętu szkolnego. Usunięcie zniszczeń i ich skutków lub finansowe pokry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cie szkody musi nastą</w:t>
      </w:r>
      <w:r w:rsidR="00D77533">
        <w:rPr>
          <w:rFonts w:ascii="Times New Roman" w:hAnsi="Times New Roman" w:cs="Times New Roman"/>
          <w:bCs/>
          <w:sz w:val="24"/>
          <w:szCs w:val="24"/>
        </w:rPr>
        <w:t>pić w ciągu jednego tygodnia od </w:t>
      </w:r>
      <w:r w:rsidRPr="00235BAD">
        <w:rPr>
          <w:rFonts w:ascii="Times New Roman" w:hAnsi="Times New Roman" w:cs="Times New Roman"/>
          <w:bCs/>
          <w:sz w:val="24"/>
          <w:szCs w:val="24"/>
        </w:rPr>
        <w:t>ich spowo</w:t>
      </w:r>
      <w:r w:rsidR="004540F5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wania,</w:t>
      </w:r>
    </w:p>
    <w:p w14:paraId="284D1580" w14:textId="77777777" w:rsidR="007F1BB8" w:rsidRPr="00235BAD" w:rsidRDefault="007F1BB8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szanowania poglądów i przekonań innych ludzi i szanowania ich godności osobistej,</w:t>
      </w:r>
    </w:p>
    <w:p w14:paraId="303EA8F7" w14:textId="77777777" w:rsidR="007F1BB8" w:rsidRPr="00235BAD" w:rsidRDefault="007F1BB8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przeciwstawiania się wszelkim przejawom wulgarności i agresji, nietolerancji i in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nych niewła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ściwych zachowań, </w:t>
      </w:r>
    </w:p>
    <w:p w14:paraId="6EE4E0EC" w14:textId="77777777" w:rsidR="0065563D" w:rsidRPr="00235BAD" w:rsidRDefault="0065563D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prowadzenia na bieżąco zeszytu przedmiotowego lub innej wymaganej dokumenta</w:t>
      </w:r>
      <w:r w:rsidR="008D2FE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cji,</w:t>
      </w:r>
    </w:p>
    <w:p w14:paraId="5D95ABBA" w14:textId="77777777" w:rsidR="0065563D" w:rsidRPr="00235BAD" w:rsidRDefault="0065563D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brania aktywnego udziału w zajęciach edukacyjnych oraz uzupełnianie braków wyni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kają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cych z absencji, wykonywania prac domowych zgodnie z wymogami nauczy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ciela prowadzą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cego zajęcia edukacyjne i opiekuńczo-wychowawcze,</w:t>
      </w:r>
    </w:p>
    <w:p w14:paraId="51E9F149" w14:textId="2ABB150B" w:rsidR="00EB1F46" w:rsidRPr="00235BAD" w:rsidRDefault="00EB1F46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 18</w:t>
      </w:r>
      <w:r w:rsidR="00A8053F">
        <w:rPr>
          <w:rFonts w:ascii="Times New Roman" w:hAnsi="Times New Roman" w:cs="Times New Roman"/>
          <w:bCs/>
          <w:sz w:val="24"/>
          <w:szCs w:val="24"/>
        </w:rPr>
        <w:t>.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roku życia wywiązywać się</w:t>
      </w:r>
      <w:r w:rsidR="008A50EF" w:rsidRPr="00235BAD">
        <w:rPr>
          <w:rFonts w:ascii="Times New Roman" w:hAnsi="Times New Roman" w:cs="Times New Roman"/>
          <w:bCs/>
          <w:sz w:val="24"/>
          <w:szCs w:val="24"/>
        </w:rPr>
        <w:t xml:space="preserve"> z obowiązku nauki. Poprzez nie</w:t>
      </w:r>
      <w:r w:rsidRPr="00235BAD">
        <w:rPr>
          <w:rFonts w:ascii="Times New Roman" w:hAnsi="Times New Roman" w:cs="Times New Roman"/>
          <w:bCs/>
          <w:sz w:val="24"/>
          <w:szCs w:val="24"/>
        </w:rPr>
        <w:t>spełnienie tego obo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wiązku należy rozumieć nieusprawiedliwione nieobecności w okresie jednego miesiąca co najmniej 50% o</w:t>
      </w:r>
      <w:r w:rsidR="008C5AFE" w:rsidRPr="00235BAD">
        <w:rPr>
          <w:rFonts w:ascii="Times New Roman" w:hAnsi="Times New Roman" w:cs="Times New Roman"/>
          <w:bCs/>
          <w:sz w:val="24"/>
          <w:szCs w:val="24"/>
        </w:rPr>
        <w:t>bowiązkowych zajęć edukacyjnych,</w:t>
      </w:r>
    </w:p>
    <w:p w14:paraId="16DA5AE2" w14:textId="77777777" w:rsidR="007F1BB8" w:rsidRPr="00235BAD" w:rsidRDefault="00901FA4" w:rsidP="00D4272B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niespóźniania się na lekcję,</w:t>
      </w:r>
    </w:p>
    <w:p w14:paraId="51DD5004" w14:textId="261EF299" w:rsidR="009D40FC" w:rsidRPr="00235BAD" w:rsidRDefault="00EB1F46" w:rsidP="00D4272B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uczestniczenia w pozostałej części lekcji mi</w:t>
      </w:r>
      <w:r w:rsidR="00D77533">
        <w:rPr>
          <w:rFonts w:ascii="Times New Roman" w:hAnsi="Times New Roman" w:cs="Times New Roman"/>
          <w:bCs/>
          <w:sz w:val="24"/>
          <w:szCs w:val="24"/>
        </w:rPr>
        <w:t>mo spóźnienia. Uczeń, który bez </w:t>
      </w:r>
      <w:r w:rsidRPr="00235BAD">
        <w:rPr>
          <w:rFonts w:ascii="Times New Roman" w:hAnsi="Times New Roman" w:cs="Times New Roman"/>
          <w:bCs/>
          <w:sz w:val="24"/>
          <w:szCs w:val="24"/>
        </w:rPr>
        <w:t>uzasad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nego powodu przebywa w czasie obowiązujących go zajęć lekcyjnych poza </w:t>
      </w:r>
      <w:r w:rsidR="003057A0" w:rsidRPr="00235BAD">
        <w:rPr>
          <w:rFonts w:ascii="Times New Roman" w:hAnsi="Times New Roman" w:cs="Times New Roman"/>
          <w:bCs/>
          <w:sz w:val="24"/>
          <w:szCs w:val="24"/>
        </w:rPr>
        <w:t>salą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(pracownią)</w:t>
      </w:r>
      <w:r w:rsidR="003057A0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może być posądzony o zaistniałe w tym czasie uszkodzenia </w:t>
      </w:r>
      <w:r w:rsidR="008C5AFE" w:rsidRPr="00235BAD">
        <w:rPr>
          <w:rFonts w:ascii="Times New Roman" w:hAnsi="Times New Roman" w:cs="Times New Roman"/>
          <w:bCs/>
          <w:sz w:val="24"/>
          <w:szCs w:val="24"/>
        </w:rPr>
        <w:t>mienia szkol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8C5AFE" w:rsidRPr="00235BAD">
        <w:rPr>
          <w:rFonts w:ascii="Times New Roman" w:hAnsi="Times New Roman" w:cs="Times New Roman"/>
          <w:bCs/>
          <w:sz w:val="24"/>
          <w:szCs w:val="24"/>
        </w:rPr>
        <w:t>nego oraz kra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="008C5AFE" w:rsidRPr="00235BAD">
        <w:rPr>
          <w:rFonts w:ascii="Times New Roman" w:hAnsi="Times New Roman" w:cs="Times New Roman"/>
          <w:bCs/>
          <w:sz w:val="24"/>
          <w:szCs w:val="24"/>
        </w:rPr>
        <w:t>dzieże,</w:t>
      </w:r>
    </w:p>
    <w:p w14:paraId="325380F8" w14:textId="068125E3" w:rsidR="00EB1F46" w:rsidRPr="007749D3" w:rsidRDefault="00EB1F46" w:rsidP="00D4272B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usprawiedliwienia nieobecności w szkole</w:t>
      </w:r>
      <w:r w:rsidR="00A9660A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tj. przedstawienia pisemnego usprawie</w:t>
      </w:r>
      <w:r w:rsidR="008D2FE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dli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wienia ro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dziców w przypadku ucznia niepełnoletniego lub pisemnego usprawi</w:t>
      </w:r>
      <w:r w:rsidR="00352E8C">
        <w:rPr>
          <w:rFonts w:ascii="Times New Roman" w:hAnsi="Times New Roman" w:cs="Times New Roman"/>
          <w:bCs/>
          <w:sz w:val="24"/>
          <w:szCs w:val="24"/>
        </w:rPr>
        <w:t>edli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352E8C">
        <w:rPr>
          <w:rFonts w:ascii="Times New Roman" w:hAnsi="Times New Roman" w:cs="Times New Roman"/>
          <w:bCs/>
          <w:sz w:val="24"/>
          <w:szCs w:val="24"/>
        </w:rPr>
        <w:t>wie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352E8C">
        <w:rPr>
          <w:rFonts w:ascii="Times New Roman" w:hAnsi="Times New Roman" w:cs="Times New Roman"/>
          <w:bCs/>
          <w:sz w:val="24"/>
          <w:szCs w:val="24"/>
        </w:rPr>
        <w:t>nia ucznia pełnoletniego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40FC" w:rsidRPr="007749D3">
        <w:rPr>
          <w:rFonts w:ascii="Times New Roman" w:hAnsi="Times New Roman" w:cs="Times New Roman"/>
          <w:bCs/>
          <w:sz w:val="24"/>
          <w:szCs w:val="24"/>
        </w:rPr>
        <w:t>do 7 dni po powrocie ucznia do szkoły. Usprawiedli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D40FC" w:rsidRPr="007749D3">
        <w:rPr>
          <w:rFonts w:ascii="Times New Roman" w:hAnsi="Times New Roman" w:cs="Times New Roman"/>
          <w:bCs/>
          <w:sz w:val="24"/>
          <w:szCs w:val="24"/>
        </w:rPr>
        <w:t>wienie nieobecności może odbywać się poprzez dziennik elektroniczny</w:t>
      </w:r>
      <w:r w:rsidR="008C5AFE"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488789ED" w14:textId="77777777" w:rsidR="00EB1F46" w:rsidRPr="00235BAD" w:rsidRDefault="00EB1F46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przedstawienia dokumentów będących podstawą dla wychowawcy klasy lub nauczy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ciela pro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wadzącego dane zajęcia edukacyjne do zwolnienia z zajęć w danym dniu, jeśli</w:t>
      </w:r>
      <w:r w:rsidR="00901FA4" w:rsidRPr="00235BAD">
        <w:rPr>
          <w:rFonts w:ascii="Times New Roman" w:hAnsi="Times New Roman" w:cs="Times New Roman"/>
          <w:bCs/>
          <w:sz w:val="24"/>
          <w:szCs w:val="24"/>
        </w:rPr>
        <w:t xml:space="preserve"> takie zwolnienie chce uzyskać,</w:t>
      </w:r>
    </w:p>
    <w:p w14:paraId="12C32F27" w14:textId="0E52DED3" w:rsidR="00EB1F46" w:rsidRPr="00235BAD" w:rsidRDefault="00FC0EB0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powiadamiania szkoły osobiście lub przez rodziców o zanoszącej się dłuższej nieo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bec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ności: choroba, szpital. </w:t>
      </w:r>
      <w:r w:rsidR="00EB1F46" w:rsidRPr="004F5CAD">
        <w:rPr>
          <w:rFonts w:ascii="Times New Roman" w:hAnsi="Times New Roman" w:cs="Times New Roman"/>
          <w:bCs/>
          <w:sz w:val="24"/>
          <w:szCs w:val="24"/>
        </w:rPr>
        <w:t xml:space="preserve">W przypadku potrzeby zwolnienia ucznia ze szkoły </w:t>
      </w:r>
      <w:r w:rsidR="00EF6847" w:rsidRPr="004F5CAD">
        <w:rPr>
          <w:rFonts w:ascii="Times New Roman" w:hAnsi="Times New Roman" w:cs="Times New Roman"/>
          <w:bCs/>
          <w:sz w:val="24"/>
          <w:szCs w:val="24"/>
        </w:rPr>
        <w:t xml:space="preserve">na czas </w:t>
      </w:r>
      <w:r w:rsidR="00EB1F46" w:rsidRPr="004F5CAD">
        <w:rPr>
          <w:rFonts w:ascii="Times New Roman" w:hAnsi="Times New Roman" w:cs="Times New Roman"/>
          <w:bCs/>
          <w:sz w:val="24"/>
          <w:szCs w:val="24"/>
        </w:rPr>
        <w:t>powyżej tygo</w:t>
      </w:r>
      <w:r w:rsidR="003E5EE3" w:rsidRPr="004F5CAD">
        <w:rPr>
          <w:rFonts w:ascii="Times New Roman" w:hAnsi="Times New Roman" w:cs="Times New Roman"/>
          <w:bCs/>
          <w:sz w:val="24"/>
          <w:szCs w:val="24"/>
        </w:rPr>
        <w:softHyphen/>
      </w:r>
      <w:r w:rsidR="00EB1F46" w:rsidRPr="004F5CAD">
        <w:rPr>
          <w:rFonts w:ascii="Times New Roman" w:hAnsi="Times New Roman" w:cs="Times New Roman"/>
          <w:bCs/>
          <w:sz w:val="24"/>
          <w:szCs w:val="24"/>
        </w:rPr>
        <w:t>dnia (z przyczyn innych niż choroba) należy uzyskać zgodę wycho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EB1F46" w:rsidRPr="004F5CAD">
        <w:rPr>
          <w:rFonts w:ascii="Times New Roman" w:hAnsi="Times New Roman" w:cs="Times New Roman"/>
          <w:bCs/>
          <w:sz w:val="24"/>
          <w:szCs w:val="24"/>
        </w:rPr>
        <w:t>wawcy klasy,</w:t>
      </w:r>
      <w:r w:rsidR="00EB1F46"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4F4ADC7" w14:textId="7DE6AE96" w:rsidR="00EB1F46" w:rsidRPr="00235BAD" w:rsidRDefault="00EB1F46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dbania o schludny wygląd oraz noszenia odpowiedniego stroju i przychodzeni</w:t>
      </w:r>
      <w:r w:rsidR="009C5A20" w:rsidRPr="00235BAD">
        <w:rPr>
          <w:rFonts w:ascii="Times New Roman" w:hAnsi="Times New Roman" w:cs="Times New Roman"/>
          <w:bCs/>
          <w:sz w:val="24"/>
          <w:szCs w:val="24"/>
        </w:rPr>
        <w:t>a</w:t>
      </w:r>
      <w:r w:rsidR="00232855" w:rsidRPr="00235BAD">
        <w:rPr>
          <w:rFonts w:ascii="Times New Roman" w:hAnsi="Times New Roman" w:cs="Times New Roman"/>
          <w:bCs/>
          <w:sz w:val="24"/>
          <w:szCs w:val="24"/>
        </w:rPr>
        <w:t xml:space="preserve"> na </w:t>
      </w:r>
      <w:r w:rsidRPr="00235BAD">
        <w:rPr>
          <w:rFonts w:ascii="Times New Roman" w:hAnsi="Times New Roman" w:cs="Times New Roman"/>
          <w:bCs/>
          <w:sz w:val="24"/>
          <w:szCs w:val="24"/>
        </w:rPr>
        <w:t>uro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czy</w:t>
      </w:r>
      <w:r w:rsidR="00232855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sto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ści szkolne w odświętnym ubraniu,</w:t>
      </w:r>
    </w:p>
    <w:p w14:paraId="19BB977E" w14:textId="77777777" w:rsidR="00C730BB" w:rsidRPr="00235BAD" w:rsidRDefault="00C730BB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noszenia obuwia zmiennego w okresie jesienno-zimowym</w:t>
      </w:r>
      <w:r w:rsidR="003571E2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po wprowadzeniu obo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wiązku </w:t>
      </w:r>
      <w:r w:rsidR="00F04D09" w:rsidRPr="00235BAD">
        <w:rPr>
          <w:rFonts w:ascii="Times New Roman" w:hAnsi="Times New Roman" w:cs="Times New Roman"/>
          <w:bCs/>
          <w:sz w:val="24"/>
          <w:szCs w:val="24"/>
        </w:rPr>
        <w:t>decy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="00F04D09" w:rsidRPr="00235BAD">
        <w:rPr>
          <w:rFonts w:ascii="Times New Roman" w:hAnsi="Times New Roman" w:cs="Times New Roman"/>
          <w:bCs/>
          <w:sz w:val="24"/>
          <w:szCs w:val="24"/>
        </w:rPr>
        <w:t>zją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Pr="00235BAD">
        <w:rPr>
          <w:rFonts w:ascii="Times New Roman" w:hAnsi="Times New Roman" w:cs="Times New Roman"/>
          <w:bCs/>
          <w:sz w:val="24"/>
          <w:szCs w:val="24"/>
        </w:rPr>
        <w:t>szkoły</w:t>
      </w:r>
      <w:r w:rsidR="003571E2"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4CAF7B57" w14:textId="77777777" w:rsidR="00BB7AA2" w:rsidRPr="00235BAD" w:rsidRDefault="00BB7AA2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poddania się badaniom lekarskim, w terminie określonym w otrzymanym skie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rowa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niu, i przedłożenia zaświadczenia wydanego przez leka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rza medycyny pracy, stwier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dzającego brak przeciwwskazań lub okre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ślającego prze</w:t>
      </w:r>
      <w:r w:rsidRPr="00235BAD">
        <w:rPr>
          <w:rFonts w:ascii="Times New Roman" w:hAnsi="Times New Roman" w:cs="Times New Roman"/>
          <w:bCs/>
          <w:sz w:val="24"/>
          <w:szCs w:val="24"/>
        </w:rPr>
        <w:softHyphen/>
        <w:t>ciwwskazania do wykonywa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 określonego zawodu,</w:t>
      </w:r>
    </w:p>
    <w:p w14:paraId="031B85C9" w14:textId="77777777" w:rsidR="00EB1F46" w:rsidRPr="00235BAD" w:rsidRDefault="00EB1F46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uczestniczenia w szkoleniu ogólnym w dziedzinie bezpieczeństwa i higieny pracy,</w:t>
      </w:r>
    </w:p>
    <w:p w14:paraId="51E826F1" w14:textId="6780A533" w:rsidR="00EB1F46" w:rsidRPr="00235BAD" w:rsidRDefault="00EB1F46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znać i przestrzegać wewnątrzszkolne normy prawne, a także przepisy bezpieczeń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stwa i higieny pracy oraz przepisy przeciwpożarowe, w zakresie niezbędnym dla za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pewni</w:t>
      </w:r>
      <w:r w:rsidR="0091550E">
        <w:rPr>
          <w:rFonts w:ascii="Times New Roman" w:hAnsi="Times New Roman" w:cs="Times New Roman"/>
          <w:bCs/>
          <w:sz w:val="24"/>
          <w:szCs w:val="24"/>
        </w:rPr>
        <w:t>e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 bezpiecznego pobytu w</w:t>
      </w:r>
      <w:r w:rsidR="00241322" w:rsidRPr="00235BAD">
        <w:rPr>
          <w:rFonts w:ascii="Times New Roman" w:hAnsi="Times New Roman" w:cs="Times New Roman"/>
          <w:bCs/>
          <w:sz w:val="24"/>
          <w:szCs w:val="24"/>
        </w:rPr>
        <w:t xml:space="preserve"> obiektach i na terenie Zespołu</w:t>
      </w:r>
      <w:r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522ACADC" w14:textId="77777777" w:rsidR="00EB1F46" w:rsidRPr="00235BAD" w:rsidRDefault="00EB1F46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stosowania odzieży ochronnej i roboczej, obuwia roboczego i sprzętu ochrony indy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dualnej podczas zajęć, dla których istnieje obowiązek ich stosowania,</w:t>
      </w:r>
    </w:p>
    <w:p w14:paraId="4EB54C90" w14:textId="77777777" w:rsidR="00A8053F" w:rsidRPr="004F5CAD" w:rsidRDefault="00EB1F46" w:rsidP="00A8053F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F5CAD">
        <w:rPr>
          <w:rFonts w:ascii="Times New Roman" w:hAnsi="Times New Roman" w:cs="Times New Roman"/>
          <w:bCs/>
          <w:sz w:val="24"/>
          <w:szCs w:val="24"/>
        </w:rPr>
        <w:t>zgłaszania nauczycielowi prowadzącemu zajęcia st</w:t>
      </w:r>
      <w:r w:rsidR="009639D3" w:rsidRPr="004F5CAD">
        <w:rPr>
          <w:rFonts w:ascii="Times New Roman" w:hAnsi="Times New Roman" w:cs="Times New Roman"/>
          <w:bCs/>
          <w:sz w:val="24"/>
          <w:szCs w:val="24"/>
        </w:rPr>
        <w:t>anu zdrowia ograniczającego lub </w:t>
      </w:r>
      <w:r w:rsidRPr="004F5CAD">
        <w:rPr>
          <w:rFonts w:ascii="Times New Roman" w:hAnsi="Times New Roman" w:cs="Times New Roman"/>
          <w:bCs/>
          <w:sz w:val="24"/>
          <w:szCs w:val="24"/>
        </w:rPr>
        <w:t>uniemoż</w:t>
      </w:r>
      <w:r w:rsidR="00232855" w:rsidRPr="004F5CAD">
        <w:rPr>
          <w:rFonts w:ascii="Times New Roman" w:hAnsi="Times New Roman" w:cs="Times New Roman"/>
          <w:bCs/>
          <w:sz w:val="24"/>
          <w:szCs w:val="24"/>
        </w:rPr>
        <w:softHyphen/>
      </w:r>
      <w:r w:rsidRPr="004F5CAD">
        <w:rPr>
          <w:rFonts w:ascii="Times New Roman" w:hAnsi="Times New Roman" w:cs="Times New Roman"/>
          <w:bCs/>
          <w:sz w:val="24"/>
          <w:szCs w:val="24"/>
        </w:rPr>
        <w:t>li</w:t>
      </w:r>
      <w:r w:rsidR="00232855" w:rsidRPr="004F5CAD">
        <w:rPr>
          <w:rFonts w:ascii="Times New Roman" w:hAnsi="Times New Roman" w:cs="Times New Roman"/>
          <w:bCs/>
          <w:sz w:val="24"/>
          <w:szCs w:val="24"/>
        </w:rPr>
        <w:softHyphen/>
      </w:r>
      <w:r w:rsidRPr="004F5CAD">
        <w:rPr>
          <w:rFonts w:ascii="Times New Roman" w:hAnsi="Times New Roman" w:cs="Times New Roman"/>
          <w:bCs/>
          <w:sz w:val="24"/>
          <w:szCs w:val="24"/>
        </w:rPr>
        <w:t>wiają</w:t>
      </w:r>
      <w:r w:rsidR="00A8053F" w:rsidRPr="004F5CAD">
        <w:rPr>
          <w:rFonts w:ascii="Times New Roman" w:hAnsi="Times New Roman" w:cs="Times New Roman"/>
          <w:bCs/>
          <w:sz w:val="24"/>
          <w:szCs w:val="24"/>
        </w:rPr>
        <w:t xml:space="preserve">cego uczestniczenie w zajęciach. </w:t>
      </w:r>
      <w:r w:rsidR="00A8053F" w:rsidRPr="004F5CAD">
        <w:rPr>
          <w:rFonts w:ascii="Times New Roman" w:hAnsi="Times New Roman" w:cs="Times New Roman"/>
          <w:sz w:val="24"/>
          <w:szCs w:val="24"/>
        </w:rPr>
        <w:t>Uczeń chory, narzekający na złe samopoczucie nie może samodzielnie opuszczać szkoły. Każdy sygnał od ucznia o złym samopoczuciu musi być poważnie potraktowany i tym samym każdy nauczy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A8053F" w:rsidRPr="004F5CAD">
        <w:rPr>
          <w:rFonts w:ascii="Times New Roman" w:hAnsi="Times New Roman" w:cs="Times New Roman"/>
          <w:sz w:val="24"/>
          <w:szCs w:val="24"/>
        </w:rPr>
        <w:t>ciel ma obowiązek udzielenia mu pomo</w:t>
      </w:r>
      <w:r w:rsidR="00472BD9">
        <w:rPr>
          <w:rFonts w:ascii="Times New Roman" w:hAnsi="Times New Roman" w:cs="Times New Roman"/>
          <w:sz w:val="24"/>
          <w:szCs w:val="24"/>
        </w:rPr>
        <w:t>cy. Zwolnienie ucznia z zajęć z </w:t>
      </w:r>
      <w:r w:rsidR="00A8053F" w:rsidRPr="004F5CAD">
        <w:rPr>
          <w:rFonts w:ascii="Times New Roman" w:hAnsi="Times New Roman" w:cs="Times New Roman"/>
          <w:sz w:val="24"/>
          <w:szCs w:val="24"/>
        </w:rPr>
        <w:t>powodu złego samopoczucia powinno być połączone z:</w:t>
      </w:r>
    </w:p>
    <w:p w14:paraId="1C4706B5" w14:textId="77777777" w:rsidR="00A8053F" w:rsidRPr="004F5CAD" w:rsidRDefault="00A8053F" w:rsidP="00A8053F">
      <w:pPr>
        <w:spacing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4F5CAD">
        <w:rPr>
          <w:rFonts w:ascii="Times New Roman" w:hAnsi="Times New Roman"/>
          <w:sz w:val="24"/>
          <w:szCs w:val="24"/>
        </w:rPr>
        <w:t>a) zapewnieniem uczniowi pierwszej pomocy i w razie potrzeby pomocy medycznej;</w:t>
      </w:r>
    </w:p>
    <w:p w14:paraId="6BD911C9" w14:textId="77777777" w:rsidR="00A8053F" w:rsidRPr="004F5CAD" w:rsidRDefault="00A8053F" w:rsidP="00A8053F">
      <w:pPr>
        <w:spacing w:line="36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4F5CAD">
        <w:rPr>
          <w:rFonts w:ascii="Times New Roman" w:hAnsi="Times New Roman"/>
          <w:sz w:val="24"/>
          <w:szCs w:val="24"/>
        </w:rPr>
        <w:t>b) powiadomieniem rodziców / opiekunów prawnych ucznia o złym samopoczuciu dziecka i skonsultowaniem z nimi wszystkich działań;</w:t>
      </w:r>
    </w:p>
    <w:p w14:paraId="018C4987" w14:textId="77777777" w:rsidR="00EB1F46" w:rsidRPr="004F5CAD" w:rsidRDefault="00A8053F" w:rsidP="00A8053F">
      <w:pPr>
        <w:spacing w:line="360" w:lineRule="auto"/>
        <w:ind w:left="1134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5CAD">
        <w:rPr>
          <w:rFonts w:ascii="Times New Roman" w:hAnsi="Times New Roman" w:cs="Times New Roman"/>
          <w:sz w:val="24"/>
          <w:szCs w:val="24"/>
        </w:rPr>
        <w:t xml:space="preserve">c) </w:t>
      </w:r>
      <w:r w:rsidRPr="004F5CAD">
        <w:rPr>
          <w:rFonts w:ascii="Times New Roman" w:hAnsi="Times New Roman"/>
          <w:sz w:val="24"/>
          <w:szCs w:val="24"/>
        </w:rPr>
        <w:t>powiadomieniem</w:t>
      </w:r>
      <w:r w:rsidRPr="004F5CAD">
        <w:rPr>
          <w:rFonts w:ascii="Times New Roman" w:hAnsi="Times New Roman" w:cs="Times New Roman"/>
          <w:sz w:val="24"/>
          <w:szCs w:val="24"/>
        </w:rPr>
        <w:t xml:space="preserve"> pielęgniarki o zdarzeniu.</w:t>
      </w:r>
    </w:p>
    <w:p w14:paraId="7DED7D1B" w14:textId="77777777" w:rsidR="005C21B7" w:rsidRPr="00235BAD" w:rsidRDefault="005C21B7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przestrzegania regulaminów pomieszczeń szkolnyc</w:t>
      </w:r>
      <w:r w:rsidR="009639D3" w:rsidRPr="00235BAD">
        <w:rPr>
          <w:rFonts w:ascii="Times New Roman" w:hAnsi="Times New Roman" w:cs="Times New Roman"/>
          <w:bCs/>
          <w:sz w:val="24"/>
          <w:szCs w:val="24"/>
        </w:rPr>
        <w:t>h wynikających ze specyfiki ich </w:t>
      </w:r>
      <w:r w:rsidRPr="00235BAD">
        <w:rPr>
          <w:rFonts w:ascii="Times New Roman" w:hAnsi="Times New Roman" w:cs="Times New Roman"/>
          <w:bCs/>
          <w:sz w:val="24"/>
          <w:szCs w:val="24"/>
        </w:rPr>
        <w:t>przeznacze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nia,</w:t>
      </w:r>
    </w:p>
    <w:p w14:paraId="1AE57670" w14:textId="77777777" w:rsidR="005C21B7" w:rsidRPr="00235BAD" w:rsidRDefault="005C21B7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przebywania w czasie planowanych zajęć i przerw międzylekcyjnych na terenie ZSTI</w:t>
      </w:r>
      <w:r w:rsidR="00D4272B"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6FFD6ED7" w14:textId="77777777" w:rsidR="00D4272B" w:rsidRPr="007749D3" w:rsidRDefault="00D4272B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49D3">
        <w:rPr>
          <w:rFonts w:ascii="Times New Roman" w:hAnsi="Times New Roman" w:cs="Times New Roman"/>
          <w:bCs/>
          <w:sz w:val="24"/>
          <w:szCs w:val="24"/>
        </w:rPr>
        <w:t>w przypadku nieuczęszczania na zajęcia religii lub wychowania do życia w rodzinie –</w:t>
      </w:r>
      <w:r w:rsidR="007749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749D3">
        <w:rPr>
          <w:rFonts w:ascii="Times New Roman" w:hAnsi="Times New Roman" w:cs="Times New Roman"/>
          <w:bCs/>
          <w:sz w:val="24"/>
          <w:szCs w:val="24"/>
        </w:rPr>
        <w:t>przebywania w bibliotece szkolnej;</w:t>
      </w:r>
    </w:p>
    <w:p w14:paraId="68922B3C" w14:textId="77777777" w:rsidR="00723919" w:rsidRPr="003712AA" w:rsidRDefault="005C21B7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12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25A5" w:rsidRPr="003712AA">
        <w:rPr>
          <w:rFonts w:ascii="Times New Roman" w:hAnsi="Times New Roman" w:cs="Times New Roman"/>
          <w:bCs/>
          <w:sz w:val="24"/>
          <w:szCs w:val="24"/>
        </w:rPr>
        <w:t>przestrzegania</w:t>
      </w:r>
      <w:r w:rsidR="00723919" w:rsidRPr="003712AA">
        <w:rPr>
          <w:rFonts w:ascii="Times New Roman" w:hAnsi="Times New Roman" w:cs="Times New Roman"/>
          <w:bCs/>
          <w:sz w:val="24"/>
          <w:szCs w:val="24"/>
        </w:rPr>
        <w:t xml:space="preserve"> zasad korzystania z telefonów komórkowych i innych urządzeń elek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="00723919" w:rsidRPr="003712AA">
        <w:rPr>
          <w:rFonts w:ascii="Times New Roman" w:hAnsi="Times New Roman" w:cs="Times New Roman"/>
          <w:bCs/>
          <w:sz w:val="24"/>
          <w:szCs w:val="24"/>
        </w:rPr>
        <w:t>tro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723919" w:rsidRPr="003712AA">
        <w:rPr>
          <w:rFonts w:ascii="Times New Roman" w:hAnsi="Times New Roman" w:cs="Times New Roman"/>
          <w:bCs/>
          <w:sz w:val="24"/>
          <w:szCs w:val="24"/>
        </w:rPr>
        <w:t>nicz</w:t>
      </w:r>
      <w:r w:rsidR="00DE757C" w:rsidRPr="003712AA">
        <w:rPr>
          <w:rFonts w:ascii="Times New Roman" w:hAnsi="Times New Roman" w:cs="Times New Roman"/>
          <w:bCs/>
          <w:sz w:val="24"/>
          <w:szCs w:val="24"/>
        </w:rPr>
        <w:softHyphen/>
      </w:r>
      <w:r w:rsidR="00723919" w:rsidRPr="003712AA">
        <w:rPr>
          <w:rFonts w:ascii="Times New Roman" w:hAnsi="Times New Roman" w:cs="Times New Roman"/>
          <w:bCs/>
          <w:sz w:val="24"/>
          <w:szCs w:val="24"/>
        </w:rPr>
        <w:t xml:space="preserve">nych na terenie szkoły, a w szczególności: </w:t>
      </w:r>
    </w:p>
    <w:p w14:paraId="4A9183D3" w14:textId="08AAA78D" w:rsidR="00723919" w:rsidRPr="003712AA" w:rsidRDefault="00723919" w:rsidP="008B4CFE">
      <w:pPr>
        <w:widowControl/>
        <w:numPr>
          <w:ilvl w:val="0"/>
          <w:numId w:val="100"/>
        </w:numPr>
        <w:autoSpaceDE/>
        <w:autoSpaceDN/>
        <w:adjustRightInd/>
        <w:spacing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3712AA">
        <w:rPr>
          <w:rFonts w:ascii="Times New Roman" w:hAnsi="Times New Roman" w:cs="Times New Roman"/>
          <w:sz w:val="24"/>
          <w:szCs w:val="24"/>
        </w:rPr>
        <w:t>wyłączyć telefon komórkowy i inne urządzenia elektroniczne na czas trwania lek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3712AA">
        <w:rPr>
          <w:rFonts w:ascii="Times New Roman" w:hAnsi="Times New Roman" w:cs="Times New Roman"/>
          <w:sz w:val="24"/>
          <w:szCs w:val="24"/>
        </w:rPr>
        <w:t>cji</w:t>
      </w:r>
      <w:r w:rsidR="00F53B3A" w:rsidRPr="003712AA">
        <w:rPr>
          <w:rFonts w:ascii="Times New Roman" w:hAnsi="Times New Roman" w:cs="Times New Roman"/>
          <w:sz w:val="24"/>
          <w:szCs w:val="24"/>
        </w:rPr>
        <w:t>, chyba że nauczyciel prowadzący zajęcia zezwo</w:t>
      </w:r>
      <w:r w:rsidR="00F12F2A">
        <w:rPr>
          <w:rFonts w:ascii="Times New Roman" w:hAnsi="Times New Roman" w:cs="Times New Roman"/>
          <w:sz w:val="24"/>
          <w:szCs w:val="24"/>
        </w:rPr>
        <w:t>li na korzystanie z urządzeń do </w:t>
      </w:r>
      <w:r w:rsidR="00F53B3A" w:rsidRPr="003712AA">
        <w:rPr>
          <w:rFonts w:ascii="Times New Roman" w:hAnsi="Times New Roman" w:cs="Times New Roman"/>
          <w:sz w:val="24"/>
          <w:szCs w:val="24"/>
        </w:rPr>
        <w:t>celów dydaktycznych</w:t>
      </w:r>
      <w:r w:rsidRPr="003712AA">
        <w:rPr>
          <w:rFonts w:ascii="Times New Roman" w:hAnsi="Times New Roman" w:cs="Times New Roman"/>
          <w:sz w:val="24"/>
          <w:szCs w:val="24"/>
        </w:rPr>
        <w:t>;</w:t>
      </w:r>
    </w:p>
    <w:p w14:paraId="4B7B0620" w14:textId="31B4B586" w:rsidR="00723919" w:rsidRPr="003712AA" w:rsidRDefault="00723919" w:rsidP="008B4CFE">
      <w:pPr>
        <w:widowControl/>
        <w:numPr>
          <w:ilvl w:val="0"/>
          <w:numId w:val="100"/>
        </w:numPr>
        <w:autoSpaceDE/>
        <w:autoSpaceDN/>
        <w:adjustRightInd/>
        <w:spacing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3712AA">
        <w:rPr>
          <w:rFonts w:ascii="Times New Roman" w:hAnsi="Times New Roman" w:cs="Times New Roman"/>
          <w:sz w:val="24"/>
          <w:szCs w:val="24"/>
        </w:rPr>
        <w:t>uczniowi nie wolno nagrywać, filmować i fotografować sytuacji szkolnych w cza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3712AA">
        <w:rPr>
          <w:rFonts w:ascii="Times New Roman" w:hAnsi="Times New Roman" w:cs="Times New Roman"/>
          <w:sz w:val="24"/>
          <w:szCs w:val="24"/>
        </w:rPr>
        <w:t>sie za</w:t>
      </w:r>
      <w:r w:rsidRPr="003712AA">
        <w:rPr>
          <w:rFonts w:ascii="Times New Roman" w:hAnsi="Times New Roman" w:cs="Times New Roman"/>
          <w:sz w:val="24"/>
          <w:szCs w:val="24"/>
        </w:rPr>
        <w:softHyphen/>
        <w:t>jęć edukacyjnych i na przerwach bez zgody nauczyciela prowadzącego zaję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Pr="003712AA">
        <w:rPr>
          <w:rFonts w:ascii="Times New Roman" w:hAnsi="Times New Roman" w:cs="Times New Roman"/>
          <w:sz w:val="24"/>
          <w:szCs w:val="24"/>
        </w:rPr>
        <w:t>cia lub dyżurującego na przerwie. Powyższy zakaz obowiązuje na całym tere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Pr="003712AA">
        <w:rPr>
          <w:rFonts w:ascii="Times New Roman" w:hAnsi="Times New Roman" w:cs="Times New Roman"/>
          <w:sz w:val="24"/>
          <w:szCs w:val="24"/>
        </w:rPr>
        <w:t xml:space="preserve">nie </w:t>
      </w:r>
      <w:r w:rsidR="00A918B9">
        <w:rPr>
          <w:rFonts w:ascii="Times New Roman" w:hAnsi="Times New Roman" w:cs="Times New Roman"/>
          <w:sz w:val="24"/>
          <w:szCs w:val="24"/>
        </w:rPr>
        <w:t>ZSTI</w:t>
      </w:r>
      <w:r w:rsidRPr="003712AA">
        <w:rPr>
          <w:rFonts w:ascii="Times New Roman" w:hAnsi="Times New Roman" w:cs="Times New Roman"/>
          <w:sz w:val="24"/>
          <w:szCs w:val="24"/>
        </w:rPr>
        <w:t xml:space="preserve"> oraz w trakcie wycieczek szkolnych;</w:t>
      </w:r>
    </w:p>
    <w:p w14:paraId="49A6D69C" w14:textId="77777777" w:rsidR="00723919" w:rsidRPr="003712AA" w:rsidRDefault="00723919" w:rsidP="008B4CFE">
      <w:pPr>
        <w:widowControl/>
        <w:numPr>
          <w:ilvl w:val="0"/>
          <w:numId w:val="100"/>
        </w:numPr>
        <w:autoSpaceDE/>
        <w:autoSpaceDN/>
        <w:adjustRightInd/>
        <w:spacing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3712AA">
        <w:rPr>
          <w:rFonts w:ascii="Times New Roman" w:hAnsi="Times New Roman" w:cs="Times New Roman"/>
          <w:sz w:val="24"/>
          <w:szCs w:val="24"/>
        </w:rPr>
        <w:t>uczniowi nie wolno publikować wizerunku i informacji o uczniach, nauczycielach i pozo</w:t>
      </w:r>
      <w:r w:rsidRPr="003712AA">
        <w:rPr>
          <w:rFonts w:ascii="Times New Roman" w:hAnsi="Times New Roman" w:cs="Times New Roman"/>
          <w:sz w:val="24"/>
          <w:szCs w:val="24"/>
        </w:rPr>
        <w:softHyphen/>
        <w:t xml:space="preserve">stałych pracownikach szkoły bez ich wiedzy i zgody. </w:t>
      </w:r>
    </w:p>
    <w:p w14:paraId="20840879" w14:textId="77777777" w:rsidR="005C21B7" w:rsidRPr="00235BAD" w:rsidRDefault="005C21B7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before="120"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uczestniczenia w zajęciach organizowanych przez szkołę (uroczystoś</w:t>
      </w:r>
      <w:r w:rsidR="003571E2" w:rsidRPr="00235BAD">
        <w:rPr>
          <w:rFonts w:ascii="Times New Roman" w:hAnsi="Times New Roman" w:cs="Times New Roman"/>
          <w:bCs/>
          <w:sz w:val="24"/>
          <w:szCs w:val="24"/>
        </w:rPr>
        <w:t>ci, imprezy, wy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3571E2" w:rsidRPr="00235BAD">
        <w:rPr>
          <w:rFonts w:ascii="Times New Roman" w:hAnsi="Times New Roman" w:cs="Times New Roman"/>
          <w:bCs/>
          <w:sz w:val="24"/>
          <w:szCs w:val="24"/>
        </w:rPr>
        <w:t>cieczki, zawody),</w:t>
      </w:r>
    </w:p>
    <w:p w14:paraId="0445CFB8" w14:textId="77777777" w:rsidR="005C21B7" w:rsidRPr="00235BAD" w:rsidRDefault="005C21B7" w:rsidP="00AE75DC">
      <w:pPr>
        <w:widowControl/>
        <w:numPr>
          <w:ilvl w:val="1"/>
          <w:numId w:val="30"/>
        </w:numPr>
        <w:tabs>
          <w:tab w:val="clear" w:pos="1151"/>
          <w:tab w:val="num" w:pos="851"/>
        </w:tabs>
        <w:autoSpaceDE/>
        <w:autoSpaceDN/>
        <w:adjustRightInd/>
        <w:spacing w:line="360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przekazywania rodzicom komunikatów dyrekcji, wychowawcy klasy i innych nau</w:t>
      </w:r>
      <w:r w:rsidR="00474980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czy</w:t>
      </w:r>
      <w:r w:rsidR="00D77533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cieli, po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dawanych pisemnie lub u</w:t>
      </w:r>
      <w:r w:rsidR="00E77383" w:rsidRPr="00235BAD">
        <w:rPr>
          <w:rFonts w:ascii="Times New Roman" w:hAnsi="Times New Roman" w:cs="Times New Roman"/>
          <w:bCs/>
          <w:sz w:val="24"/>
          <w:szCs w:val="24"/>
        </w:rPr>
        <w:t>stnie.</w:t>
      </w:r>
    </w:p>
    <w:p w14:paraId="053E7D72" w14:textId="25377333" w:rsidR="0065563D" w:rsidRDefault="0065563D" w:rsidP="00144CC2">
      <w:pPr>
        <w:widowControl/>
        <w:shd w:val="clear" w:color="auto" w:fill="FFFFFF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</w:p>
    <w:p w14:paraId="41722F21" w14:textId="5BCA9915" w:rsidR="00166F54" w:rsidRDefault="00166F54" w:rsidP="00166F54">
      <w:pPr>
        <w:pStyle w:val="Nagwek2"/>
      </w:pPr>
      <w:r w:rsidRPr="006579C5">
        <w:t>§ 43a</w:t>
      </w:r>
    </w:p>
    <w:p w14:paraId="5486D7DC" w14:textId="77A2AEE9" w:rsidR="00166F54" w:rsidRPr="004002A9" w:rsidRDefault="00166F54" w:rsidP="008B4CFE">
      <w:pPr>
        <w:pStyle w:val="Akapitzlist"/>
        <w:numPr>
          <w:ilvl w:val="1"/>
          <w:numId w:val="120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Uczniowie mogą korzystać z systemów sztucznej inteligencji w procesie uczenia się oraz wykonywania zadań szkolnych, zgodnie z zasadami określonymi przez nauczyciela oraz wewnętrznymi regulacjami szkoły.</w:t>
      </w:r>
    </w:p>
    <w:p w14:paraId="5413E8B7" w14:textId="77777777" w:rsidR="00166F54" w:rsidRPr="004002A9" w:rsidRDefault="00166F54" w:rsidP="008B4CFE">
      <w:pPr>
        <w:pStyle w:val="Akapitzlist"/>
        <w:numPr>
          <w:ilvl w:val="1"/>
          <w:numId w:val="120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W przypadku zadań wymagających samodzielnego wykonania uczeń nie może przedstawiać treści wygenerowanych przez systemy sztucznej inteligencji jako własnej pracy.</w:t>
      </w:r>
    </w:p>
    <w:p w14:paraId="1AD38D7F" w14:textId="0E93DDD9" w:rsidR="00166F54" w:rsidRPr="004002A9" w:rsidRDefault="00166F54" w:rsidP="008B4CFE">
      <w:pPr>
        <w:pStyle w:val="Akapitzlist"/>
        <w:numPr>
          <w:ilvl w:val="1"/>
          <w:numId w:val="120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W sytuacji podejrzenia wykorzystania przez ucznia narzędzi AI nauczyciel ma prawo zwe</w:t>
      </w:r>
      <w:r w:rsidR="00996B56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ryfikować samodzielność i autentyczność przedstawionej pracy, w szczególności poprzez rozmowę z uczniem, dodatkowe pytania lub inne formy sprawdzenia jego wiedzy i sposobu wykonania zadania.</w:t>
      </w:r>
    </w:p>
    <w:p w14:paraId="40E812E2" w14:textId="77777777" w:rsidR="00166F54" w:rsidRPr="004002A9" w:rsidRDefault="00166F54" w:rsidP="008B4CFE">
      <w:pPr>
        <w:pStyle w:val="Akapitzlist"/>
        <w:numPr>
          <w:ilvl w:val="1"/>
          <w:numId w:val="120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002A9">
        <w:rPr>
          <w:rFonts w:ascii="Times New Roman" w:eastAsia="Times New Roman" w:hAnsi="Times New Roman"/>
          <w:sz w:val="24"/>
          <w:szCs w:val="24"/>
          <w:lang w:eastAsia="ar-SA"/>
        </w:rPr>
        <w:t>Jeżeli nauczyciel dopuści wykorzystanie systemu sztucznej inteligencji przy wykonywaniu zadania, może określić zakres i sposób jego wykorzystania, w tym obowiązek wskazania wykorzystanego narzędzia oraz zakresu, w jakim uczeń z niego korzystał.</w:t>
      </w:r>
    </w:p>
    <w:p w14:paraId="5246FB49" w14:textId="1EE969FA" w:rsidR="00166F54" w:rsidRPr="00166F54" w:rsidRDefault="00166F54" w:rsidP="008B4CFE">
      <w:pPr>
        <w:pStyle w:val="Akapitzlist"/>
        <w:numPr>
          <w:ilvl w:val="1"/>
          <w:numId w:val="120"/>
        </w:numPr>
        <w:shd w:val="clear" w:color="auto" w:fill="FFFFFF"/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6F54">
        <w:rPr>
          <w:rFonts w:ascii="Times New Roman" w:eastAsia="Times New Roman" w:hAnsi="Times New Roman"/>
          <w:sz w:val="24"/>
          <w:szCs w:val="24"/>
          <w:lang w:eastAsia="ar-SA"/>
        </w:rPr>
        <w:t>Korzystanie z systemów sztucznej inteligencji nie zwalni</w:t>
      </w:r>
      <w:r w:rsidR="00F12F2A">
        <w:rPr>
          <w:rFonts w:ascii="Times New Roman" w:eastAsia="Times New Roman" w:hAnsi="Times New Roman"/>
          <w:sz w:val="24"/>
          <w:szCs w:val="24"/>
          <w:lang w:eastAsia="ar-SA"/>
        </w:rPr>
        <w:t>a ucznia z odpowiedzialności za </w:t>
      </w:r>
      <w:r w:rsidRPr="00166F54">
        <w:rPr>
          <w:rFonts w:ascii="Times New Roman" w:eastAsia="Times New Roman" w:hAnsi="Times New Roman"/>
          <w:sz w:val="24"/>
          <w:szCs w:val="24"/>
          <w:lang w:eastAsia="ar-SA"/>
        </w:rPr>
        <w:t>treść przedstawianej pracy, jej poprawność oraz zgodność z wymaganiami określonymi przez nauczyciela.</w:t>
      </w:r>
    </w:p>
    <w:p w14:paraId="5B4B32DC" w14:textId="0917BD88" w:rsidR="00166F54" w:rsidRPr="00166F54" w:rsidRDefault="00166F54" w:rsidP="008B4CFE">
      <w:pPr>
        <w:pStyle w:val="Akapitzlist"/>
        <w:numPr>
          <w:ilvl w:val="1"/>
          <w:numId w:val="120"/>
        </w:numPr>
        <w:shd w:val="clear" w:color="auto" w:fill="FFFFFF"/>
        <w:spacing w:before="120"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6F54">
        <w:rPr>
          <w:rFonts w:ascii="Times New Roman" w:eastAsia="Times New Roman" w:hAnsi="Times New Roman"/>
          <w:sz w:val="24"/>
          <w:szCs w:val="24"/>
          <w:lang w:eastAsia="ar-SA"/>
        </w:rPr>
        <w:t>Niedopuszczalne jest wykorzystywanie systemów sztucznej inteligencji w sposób narusza</w:t>
      </w:r>
      <w:r w:rsidR="00996B56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166F54">
        <w:rPr>
          <w:rFonts w:ascii="Times New Roman" w:eastAsia="Times New Roman" w:hAnsi="Times New Roman"/>
          <w:sz w:val="24"/>
          <w:szCs w:val="24"/>
          <w:lang w:eastAsia="ar-SA"/>
        </w:rPr>
        <w:t>jący prawa, godność, prywatność lub dobre imię innych osób, w szczególności poprzez two</w:t>
      </w:r>
      <w:r w:rsidR="00996B56">
        <w:rPr>
          <w:rFonts w:ascii="Times New Roman" w:eastAsia="Times New Roman" w:hAnsi="Times New Roman"/>
          <w:sz w:val="24"/>
          <w:szCs w:val="24"/>
          <w:lang w:eastAsia="ar-SA"/>
        </w:rPr>
        <w:softHyphen/>
      </w:r>
      <w:r w:rsidRPr="00166F54">
        <w:rPr>
          <w:rFonts w:ascii="Times New Roman" w:eastAsia="Times New Roman" w:hAnsi="Times New Roman"/>
          <w:sz w:val="24"/>
          <w:szCs w:val="24"/>
          <w:lang w:eastAsia="ar-SA"/>
        </w:rPr>
        <w:t xml:space="preserve">rzenie lub rozpowszechnianie materiałów wprowadzających w błąd co do wizerunku, wypowiedzi lub zachowania osoby, w tym materiałów typu </w:t>
      </w:r>
      <w:proofErr w:type="spellStart"/>
      <w:r w:rsidRPr="00166F54">
        <w:rPr>
          <w:rFonts w:ascii="Times New Roman" w:eastAsia="Times New Roman" w:hAnsi="Times New Roman"/>
          <w:sz w:val="24"/>
          <w:szCs w:val="24"/>
          <w:lang w:eastAsia="ar-SA"/>
        </w:rPr>
        <w:t>deepfake</w:t>
      </w:r>
      <w:proofErr w:type="spellEnd"/>
      <w:r w:rsidRPr="00166F54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7FBDEABE" w14:textId="77777777" w:rsidR="00166F54" w:rsidRPr="00166F54" w:rsidRDefault="00166F54" w:rsidP="00166F54">
      <w:pPr>
        <w:pStyle w:val="Akapitzlist"/>
        <w:shd w:val="clear" w:color="auto" w:fill="FFFFFF"/>
        <w:spacing w:before="120"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495F2959" w14:textId="77777777" w:rsidR="00A4632D" w:rsidRPr="00235BAD" w:rsidRDefault="00A4632D" w:rsidP="00064621">
      <w:pPr>
        <w:pStyle w:val="Nagwek1"/>
      </w:pPr>
      <w:bookmarkStart w:id="111" w:name="_Toc243754234"/>
      <w:bookmarkStart w:id="112" w:name="_Toc239848552"/>
      <w:r w:rsidRPr="00235BAD">
        <w:t>Nagrody i kary dla uczniów</w:t>
      </w:r>
      <w:bookmarkEnd w:id="111"/>
      <w:bookmarkEnd w:id="112"/>
    </w:p>
    <w:p w14:paraId="62C2183E" w14:textId="1B23C9B8" w:rsidR="000E7C5E" w:rsidRPr="00235BAD" w:rsidRDefault="000E7C5E" w:rsidP="00166F54">
      <w:pPr>
        <w:pStyle w:val="Nagwek2"/>
      </w:pPr>
      <w:bookmarkStart w:id="113" w:name="_Toc241477399"/>
      <w:bookmarkStart w:id="114" w:name="_Toc243754235"/>
      <w:r w:rsidRPr="00235BAD">
        <w:t xml:space="preserve">§ </w:t>
      </w:r>
      <w:bookmarkEnd w:id="113"/>
      <w:bookmarkEnd w:id="114"/>
      <w:r w:rsidR="00754813" w:rsidRPr="00235BAD">
        <w:t>4</w:t>
      </w:r>
      <w:r w:rsidR="00FA71F5" w:rsidRPr="00235BAD">
        <w:t>4</w:t>
      </w:r>
    </w:p>
    <w:p w14:paraId="4B28E55A" w14:textId="77777777" w:rsidR="007F0C48" w:rsidRPr="00235BAD" w:rsidRDefault="007F0C48" w:rsidP="00144CC2">
      <w:pPr>
        <w:widowControl/>
        <w:numPr>
          <w:ilvl w:val="0"/>
          <w:numId w:val="16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Uczeń może być nagradzany za rzetelną naukę i pracę społeczną, wzorowe postępowanie i wybitne osiągnięcia w nauce i sporcie:</w:t>
      </w:r>
    </w:p>
    <w:p w14:paraId="7AF39DEF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pochwałą wychowawcy klasy,</w:t>
      </w:r>
    </w:p>
    <w:p w14:paraId="6EFEDDC5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pochwałą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>Dyrektora</w:t>
      </w:r>
      <w:r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428EC9D3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pochwałą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Rady Pedagogicznej</w:t>
      </w:r>
      <w:r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7AE175D8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pochwałą ustną wygłoszoną na forum szkoły</w:t>
      </w:r>
      <w:r w:rsidR="00E77383" w:rsidRPr="00235BAD">
        <w:rPr>
          <w:rFonts w:ascii="Times New Roman" w:hAnsi="Times New Roman" w:cs="Times New Roman"/>
          <w:bCs/>
          <w:sz w:val="24"/>
          <w:szCs w:val="24"/>
        </w:rPr>
        <w:t>,</w:t>
      </w:r>
    </w:p>
    <w:p w14:paraId="3672E9A3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anulowaniem wcześniej wymierzonych kar,</w:t>
      </w:r>
    </w:p>
    <w:p w14:paraId="7179E9F4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dyplomem,</w:t>
      </w:r>
    </w:p>
    <w:p w14:paraId="6D112A60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listem pochwalnym,</w:t>
      </w:r>
    </w:p>
    <w:p w14:paraId="4693A514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świadectw</w:t>
      </w:r>
      <w:r w:rsidR="00F750A2" w:rsidRPr="00235BAD">
        <w:rPr>
          <w:rFonts w:ascii="Times New Roman" w:hAnsi="Times New Roman" w:cs="Times New Roman"/>
          <w:bCs/>
          <w:sz w:val="24"/>
          <w:szCs w:val="24"/>
        </w:rPr>
        <w:t>em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z wyróżnieniem,</w:t>
      </w:r>
    </w:p>
    <w:p w14:paraId="2930C204" w14:textId="77777777" w:rsidR="007F0C48" w:rsidRPr="00235BAD" w:rsidRDefault="007F0C48" w:rsidP="003E76E5">
      <w:pPr>
        <w:widowControl/>
        <w:numPr>
          <w:ilvl w:val="1"/>
          <w:numId w:val="31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nagrodą rzeczową.</w:t>
      </w:r>
    </w:p>
    <w:p w14:paraId="4E8FCD72" w14:textId="77777777" w:rsidR="007F0C48" w:rsidRPr="00235BAD" w:rsidRDefault="007F0C48" w:rsidP="00144CC2">
      <w:pPr>
        <w:widowControl/>
        <w:numPr>
          <w:ilvl w:val="0"/>
          <w:numId w:val="16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Fakt udzielenia wyróżnienia wychowawca klasy odnotowuje w dzienniku e</w:t>
      </w:r>
      <w:r w:rsidR="00686DFD">
        <w:rPr>
          <w:rFonts w:ascii="Times New Roman" w:hAnsi="Times New Roman" w:cs="Times New Roman"/>
          <w:bCs/>
          <w:sz w:val="24"/>
          <w:szCs w:val="24"/>
        </w:rPr>
        <w:t>lektronicznym w zakładce „uwagi</w:t>
      </w:r>
      <w:r w:rsidRPr="00235BAD">
        <w:rPr>
          <w:rFonts w:ascii="Times New Roman" w:hAnsi="Times New Roman" w:cs="Times New Roman"/>
          <w:bCs/>
          <w:sz w:val="24"/>
          <w:szCs w:val="24"/>
        </w:rPr>
        <w:t>”</w:t>
      </w:r>
      <w:r w:rsidR="00686DFD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C97EE1" w14:textId="77777777" w:rsidR="000F79ED" w:rsidRPr="00235BAD" w:rsidRDefault="000F79ED" w:rsidP="00144CC2">
      <w:pPr>
        <w:widowControl/>
        <w:numPr>
          <w:ilvl w:val="0"/>
          <w:numId w:val="16"/>
        </w:numPr>
        <w:suppressAutoHyphens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Tryb wnoszenia zastrzeżeń do przyznanej nagrody:</w:t>
      </w:r>
    </w:p>
    <w:p w14:paraId="3615703B" w14:textId="352D760A" w:rsidR="000F79ED" w:rsidRPr="00235BAD" w:rsidRDefault="000F79ED" w:rsidP="00DD75FA">
      <w:pPr>
        <w:pStyle w:val="bodytext21"/>
        <w:spacing w:before="0" w:beforeAutospacing="0" w:after="0" w:afterAutospacing="0" w:line="360" w:lineRule="auto"/>
        <w:ind w:left="567" w:hanging="283"/>
        <w:jc w:val="both"/>
      </w:pPr>
      <w:r w:rsidRPr="00235BAD">
        <w:t xml:space="preserve">1) </w:t>
      </w:r>
      <w:r w:rsidR="00DD75FA" w:rsidRPr="00235BAD">
        <w:t xml:space="preserve">do </w:t>
      </w:r>
      <w:r w:rsidRPr="00235BAD">
        <w:t>przyznanej nagrody przysługuje prawo wniesienia uzasadnionego pisem</w:t>
      </w:r>
      <w:r w:rsidRPr="00235BAD">
        <w:softHyphen/>
        <w:t>nego za</w:t>
      </w:r>
      <w:r w:rsidR="00100FAA">
        <w:softHyphen/>
      </w:r>
      <w:r w:rsidRPr="00235BAD">
        <w:t>strze</w:t>
      </w:r>
      <w:r w:rsidR="00CD4F3C">
        <w:softHyphen/>
      </w:r>
      <w:r w:rsidRPr="00235BAD">
        <w:t>że</w:t>
      </w:r>
      <w:r w:rsidR="004518F0" w:rsidRPr="00235BAD">
        <w:softHyphen/>
      </w:r>
      <w:r w:rsidRPr="00235BAD">
        <w:t xml:space="preserve">nia do </w:t>
      </w:r>
      <w:r w:rsidR="00945EA9" w:rsidRPr="00235BAD">
        <w:t xml:space="preserve">Dyrektora </w:t>
      </w:r>
      <w:r w:rsidRPr="00235BAD">
        <w:t>szkoły w te</w:t>
      </w:r>
      <w:r w:rsidR="00DD75FA" w:rsidRPr="00235BAD">
        <w:t>rminie 3 dni od jej przyznania,</w:t>
      </w:r>
    </w:p>
    <w:p w14:paraId="6F7F4FE3" w14:textId="77777777" w:rsidR="000F79ED" w:rsidRPr="00235BAD" w:rsidRDefault="000F79ED" w:rsidP="00DD75FA">
      <w:pPr>
        <w:pStyle w:val="bodytext21"/>
        <w:spacing w:before="0" w:beforeAutospacing="0" w:after="0" w:afterAutospacing="0" w:line="360" w:lineRule="auto"/>
        <w:ind w:left="567" w:hanging="283"/>
        <w:jc w:val="both"/>
      </w:pPr>
      <w:r w:rsidRPr="00235BAD">
        <w:t>2) Dyrektor po ustaleniach z wychowawcą lub organem, na którego wniosek została przy</w:t>
      </w:r>
      <w:r w:rsidRPr="00235BAD">
        <w:softHyphen/>
        <w:t>znana nagroda, rozpatruj</w:t>
      </w:r>
      <w:r w:rsidR="00DD75FA" w:rsidRPr="00235BAD">
        <w:t>e zastrzeżenia,</w:t>
      </w:r>
    </w:p>
    <w:p w14:paraId="0228AA1C" w14:textId="77777777" w:rsidR="000F79ED" w:rsidRPr="00235BAD" w:rsidRDefault="000F79ED" w:rsidP="00DD75FA">
      <w:pPr>
        <w:pStyle w:val="bodytext21"/>
        <w:spacing w:before="0" w:beforeAutospacing="0" w:after="0" w:afterAutospacing="0" w:line="360" w:lineRule="auto"/>
        <w:ind w:left="567" w:hanging="283"/>
        <w:jc w:val="both"/>
      </w:pPr>
      <w:r w:rsidRPr="00235BAD">
        <w:t xml:space="preserve">3) </w:t>
      </w:r>
      <w:r w:rsidR="00DD75FA" w:rsidRPr="00235BAD">
        <w:t xml:space="preserve">o </w:t>
      </w:r>
      <w:r w:rsidRPr="00235BAD">
        <w:t xml:space="preserve">podjętych ustaleniach </w:t>
      </w:r>
      <w:r w:rsidR="00945EA9" w:rsidRPr="00235BAD">
        <w:t xml:space="preserve">Dyrektora </w:t>
      </w:r>
      <w:r w:rsidRPr="00235BAD">
        <w:t>szkoły informuje na piśmie ucznia i jego rodziców nie później niż do</w:t>
      </w:r>
      <w:r w:rsidR="00DD75FA" w:rsidRPr="00235BAD">
        <w:t xml:space="preserve"> 5 dni od otrzymania zastrzeżeń,</w:t>
      </w:r>
    </w:p>
    <w:p w14:paraId="6D12A459" w14:textId="77777777" w:rsidR="000F79ED" w:rsidRPr="00235BAD" w:rsidRDefault="000F79ED" w:rsidP="00DD75FA">
      <w:pPr>
        <w:spacing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4) </w:t>
      </w:r>
      <w:r w:rsidR="00DD75FA" w:rsidRPr="00235BAD">
        <w:rPr>
          <w:rFonts w:ascii="Times New Roman" w:hAnsi="Times New Roman" w:cs="Times New Roman"/>
          <w:sz w:val="24"/>
          <w:szCs w:val="24"/>
        </w:rPr>
        <w:t xml:space="preserve">ustalenia </w:t>
      </w:r>
      <w:r w:rsidR="00945EA9" w:rsidRPr="00235BAD">
        <w:rPr>
          <w:rFonts w:ascii="Times New Roman" w:hAnsi="Times New Roman" w:cs="Times New Roman"/>
          <w:sz w:val="24"/>
          <w:szCs w:val="24"/>
        </w:rPr>
        <w:t xml:space="preserve">Dyrektora </w:t>
      </w:r>
      <w:r w:rsidRPr="00235BAD">
        <w:rPr>
          <w:rFonts w:ascii="Times New Roman" w:hAnsi="Times New Roman" w:cs="Times New Roman"/>
          <w:sz w:val="24"/>
          <w:szCs w:val="24"/>
        </w:rPr>
        <w:t>szkoły w sprawie wniesionego zastrzeżenia są ostateczne.</w:t>
      </w:r>
    </w:p>
    <w:p w14:paraId="7F37E2AA" w14:textId="77777777" w:rsidR="000E7C5E" w:rsidRPr="00235BAD" w:rsidRDefault="000E7C5E" w:rsidP="00144CC2">
      <w:pPr>
        <w:widowControl/>
        <w:tabs>
          <w:tab w:val="left" w:pos="41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FFA01A" w14:textId="77777777" w:rsidR="000E7C5E" w:rsidRPr="00235BAD" w:rsidRDefault="000E7C5E" w:rsidP="00166F54">
      <w:pPr>
        <w:pStyle w:val="Nagwek2"/>
      </w:pPr>
      <w:bookmarkStart w:id="115" w:name="_Toc241477400"/>
      <w:bookmarkStart w:id="116" w:name="_Toc243754236"/>
      <w:r w:rsidRPr="00235BAD">
        <w:t xml:space="preserve">§ </w:t>
      </w:r>
      <w:bookmarkEnd w:id="115"/>
      <w:bookmarkEnd w:id="116"/>
      <w:r w:rsidR="00754813" w:rsidRPr="00235BAD">
        <w:t>4</w:t>
      </w:r>
      <w:r w:rsidR="00FA71F5" w:rsidRPr="00235BAD">
        <w:t>5</w:t>
      </w:r>
    </w:p>
    <w:p w14:paraId="72ADC129" w14:textId="77777777" w:rsidR="000E7C5E" w:rsidRPr="00C57F1E" w:rsidRDefault="000E7C5E" w:rsidP="00144CC2">
      <w:pPr>
        <w:widowControl/>
        <w:numPr>
          <w:ilvl w:val="0"/>
          <w:numId w:val="11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Uczniom </w:t>
      </w:r>
      <w:r w:rsidR="003057A0" w:rsidRPr="00C57F1E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Pr="00C57F1E">
        <w:rPr>
          <w:rFonts w:ascii="Times New Roman" w:hAnsi="Times New Roman" w:cs="Times New Roman"/>
          <w:bCs/>
          <w:sz w:val="24"/>
          <w:szCs w:val="24"/>
        </w:rPr>
        <w:t>, którzy naruszają postanowienia wewnątrzszkolnych norm praw</w:t>
      </w:r>
      <w:r w:rsidR="00100FAA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nych</w:t>
      </w:r>
      <w:r w:rsidR="00271A30" w:rsidRPr="00C57F1E">
        <w:rPr>
          <w:rFonts w:ascii="Times New Roman" w:hAnsi="Times New Roman" w:cs="Times New Roman"/>
          <w:bCs/>
          <w:sz w:val="24"/>
          <w:szCs w:val="24"/>
        </w:rPr>
        <w:t>,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wymie</w:t>
      </w:r>
      <w:r w:rsidR="003E5EE3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rza się </w:t>
      </w:r>
      <w:r w:rsidR="000A0E22" w:rsidRPr="00C57F1E">
        <w:rPr>
          <w:rFonts w:ascii="Times New Roman" w:hAnsi="Times New Roman" w:cs="Times New Roman"/>
          <w:bCs/>
          <w:sz w:val="24"/>
          <w:szCs w:val="24"/>
        </w:rPr>
        <w:t xml:space="preserve">kary </w:t>
      </w:r>
      <w:r w:rsidRPr="00C57F1E">
        <w:rPr>
          <w:rFonts w:ascii="Times New Roman" w:hAnsi="Times New Roman" w:cs="Times New Roman"/>
          <w:bCs/>
          <w:sz w:val="24"/>
          <w:szCs w:val="24"/>
        </w:rPr>
        <w:t>statutowe.</w:t>
      </w:r>
    </w:p>
    <w:p w14:paraId="0ED8392F" w14:textId="77777777" w:rsidR="000E7C5E" w:rsidRPr="00C57F1E" w:rsidRDefault="000E7C5E" w:rsidP="00144CC2">
      <w:pPr>
        <w:widowControl/>
        <w:numPr>
          <w:ilvl w:val="0"/>
          <w:numId w:val="11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Wymierzanie kar odbywa się na wniosek osób, które w sposób bezpośredni lub pośredni odpowia</w:t>
      </w:r>
      <w:r w:rsidR="003E5EE3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dają za proces dydaktyczno-wychowawczy.</w:t>
      </w:r>
    </w:p>
    <w:p w14:paraId="18167A25" w14:textId="77777777" w:rsidR="000E7C5E" w:rsidRPr="00C57F1E" w:rsidRDefault="000E7C5E" w:rsidP="00144CC2">
      <w:pPr>
        <w:widowControl/>
        <w:numPr>
          <w:ilvl w:val="0"/>
          <w:numId w:val="11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Uczniom </w:t>
      </w:r>
      <w:r w:rsidR="003057A0" w:rsidRPr="00C57F1E">
        <w:rPr>
          <w:rStyle w:val="StylPogrubienieBrzowy"/>
          <w:rFonts w:ascii="Times New Roman" w:hAnsi="Times New Roman" w:cs="Times New Roman"/>
          <w:b w:val="0"/>
          <w:color w:val="auto"/>
          <w:sz w:val="24"/>
          <w:szCs w:val="24"/>
        </w:rPr>
        <w:t>Technikum</w:t>
      </w:r>
      <w:r w:rsidR="003057A0" w:rsidRPr="00C57F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mogą być wymierzone poniższe </w:t>
      </w:r>
      <w:r w:rsidR="00E61B6B" w:rsidRPr="00C57F1E">
        <w:rPr>
          <w:rFonts w:ascii="Times New Roman" w:hAnsi="Times New Roman" w:cs="Times New Roman"/>
          <w:bCs/>
          <w:sz w:val="24"/>
          <w:szCs w:val="24"/>
        </w:rPr>
        <w:t xml:space="preserve">kary </w:t>
      </w:r>
      <w:r w:rsidRPr="00C57F1E">
        <w:rPr>
          <w:rFonts w:ascii="Times New Roman" w:hAnsi="Times New Roman" w:cs="Times New Roman"/>
          <w:bCs/>
          <w:sz w:val="24"/>
          <w:szCs w:val="24"/>
        </w:rPr>
        <w:t>statutowe:</w:t>
      </w:r>
    </w:p>
    <w:p w14:paraId="3158AE84" w14:textId="77777777" w:rsidR="000E7C5E" w:rsidRPr="00C57F1E" w:rsidRDefault="000E7C5E" w:rsidP="003E76E5">
      <w:pPr>
        <w:widowControl/>
        <w:numPr>
          <w:ilvl w:val="1"/>
          <w:numId w:val="13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upomnienie wychowawcy klasy,</w:t>
      </w:r>
    </w:p>
    <w:p w14:paraId="322BC5F6" w14:textId="77777777" w:rsidR="000E7C5E" w:rsidRPr="00C57F1E" w:rsidRDefault="000E7C5E" w:rsidP="003E76E5">
      <w:pPr>
        <w:widowControl/>
        <w:numPr>
          <w:ilvl w:val="1"/>
          <w:numId w:val="13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nagana wychowawcy klasy,</w:t>
      </w:r>
    </w:p>
    <w:p w14:paraId="54563732" w14:textId="77777777" w:rsidR="000E7C5E" w:rsidRPr="00C57F1E" w:rsidRDefault="000E7C5E" w:rsidP="003E76E5">
      <w:pPr>
        <w:widowControl/>
        <w:numPr>
          <w:ilvl w:val="1"/>
          <w:numId w:val="13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upomnienie </w:t>
      </w:r>
      <w:r w:rsidR="00945EA9" w:rsidRPr="00C57F1E">
        <w:rPr>
          <w:rFonts w:ascii="Times New Roman" w:hAnsi="Times New Roman" w:cs="Times New Roman"/>
          <w:bCs/>
          <w:sz w:val="24"/>
          <w:szCs w:val="24"/>
        </w:rPr>
        <w:t>Dyrektora</w:t>
      </w:r>
      <w:r w:rsidRPr="00C57F1E">
        <w:rPr>
          <w:rFonts w:ascii="Times New Roman" w:hAnsi="Times New Roman" w:cs="Times New Roman"/>
          <w:bCs/>
          <w:sz w:val="24"/>
          <w:szCs w:val="24"/>
        </w:rPr>
        <w:t>,</w:t>
      </w:r>
    </w:p>
    <w:p w14:paraId="0A906849" w14:textId="77777777" w:rsidR="000E7C5E" w:rsidRPr="00C57F1E" w:rsidRDefault="000E7C5E" w:rsidP="003E76E5">
      <w:pPr>
        <w:widowControl/>
        <w:numPr>
          <w:ilvl w:val="1"/>
          <w:numId w:val="13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nagana </w:t>
      </w:r>
      <w:r w:rsidR="00945EA9" w:rsidRPr="00C57F1E">
        <w:rPr>
          <w:rFonts w:ascii="Times New Roman" w:hAnsi="Times New Roman" w:cs="Times New Roman"/>
          <w:bCs/>
          <w:sz w:val="24"/>
          <w:szCs w:val="24"/>
        </w:rPr>
        <w:t>Dyrektora</w:t>
      </w:r>
      <w:r w:rsidRPr="00C57F1E">
        <w:rPr>
          <w:rFonts w:ascii="Times New Roman" w:hAnsi="Times New Roman" w:cs="Times New Roman"/>
          <w:bCs/>
          <w:sz w:val="24"/>
          <w:szCs w:val="24"/>
        </w:rPr>
        <w:t>,</w:t>
      </w:r>
    </w:p>
    <w:p w14:paraId="60FD7A4E" w14:textId="77777777" w:rsidR="000E7C5E" w:rsidRPr="00C57F1E" w:rsidRDefault="000E7C5E" w:rsidP="003E76E5">
      <w:pPr>
        <w:widowControl/>
        <w:numPr>
          <w:ilvl w:val="1"/>
          <w:numId w:val="13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nagana </w:t>
      </w:r>
      <w:r w:rsidR="00E50A5A" w:rsidRPr="00C57F1E">
        <w:rPr>
          <w:rFonts w:ascii="Times New Roman" w:hAnsi="Times New Roman" w:cs="Times New Roman"/>
          <w:bCs/>
          <w:sz w:val="24"/>
          <w:szCs w:val="24"/>
        </w:rPr>
        <w:t xml:space="preserve">Rady Pedagogicznej 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z ostrzeżeniem </w:t>
      </w:r>
      <w:r w:rsidR="00766DBF" w:rsidRPr="00C57F1E">
        <w:rPr>
          <w:rFonts w:ascii="Times New Roman" w:hAnsi="Times New Roman" w:cs="Times New Roman"/>
          <w:bCs/>
          <w:sz w:val="24"/>
          <w:szCs w:val="24"/>
        </w:rPr>
        <w:t>skreślenia z listy uczniów. Ostrzeżenie skreślenia z listy uczniów obowiązuje do końca roku szkolnego</w:t>
      </w:r>
      <w:r w:rsidR="006B7E2F" w:rsidRPr="00C57F1E">
        <w:rPr>
          <w:rFonts w:ascii="Times New Roman" w:hAnsi="Times New Roman" w:cs="Times New Roman"/>
          <w:bCs/>
          <w:sz w:val="24"/>
          <w:szCs w:val="24"/>
        </w:rPr>
        <w:t>,</w:t>
      </w:r>
    </w:p>
    <w:p w14:paraId="7749EE9B" w14:textId="77777777" w:rsidR="000E7C5E" w:rsidRPr="00C57F1E" w:rsidRDefault="004F513B" w:rsidP="003E76E5">
      <w:pPr>
        <w:widowControl/>
        <w:numPr>
          <w:ilvl w:val="1"/>
          <w:numId w:val="13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skreślenie z listy uczniów</w:t>
      </w:r>
      <w:r w:rsidR="000E7C5E" w:rsidRPr="00C57F1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A539C34" w14:textId="75DEC148" w:rsidR="002E65C7" w:rsidRPr="00C57F1E" w:rsidRDefault="000E7C5E" w:rsidP="00144CC2">
      <w:pPr>
        <w:widowControl/>
        <w:numPr>
          <w:ilvl w:val="0"/>
          <w:numId w:val="11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Fakt ukarania ucznia </w:t>
      </w:r>
      <w:r w:rsidR="00BB5F8C" w:rsidRPr="00C57F1E">
        <w:rPr>
          <w:rFonts w:ascii="Times New Roman" w:hAnsi="Times New Roman" w:cs="Times New Roman"/>
          <w:bCs/>
          <w:sz w:val="24"/>
          <w:szCs w:val="24"/>
        </w:rPr>
        <w:t xml:space="preserve">karą 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statutową wychowawca klasy </w:t>
      </w:r>
      <w:r w:rsidR="008A43A5" w:rsidRPr="00C57F1E">
        <w:rPr>
          <w:rFonts w:ascii="Times New Roman" w:hAnsi="Times New Roman" w:cs="Times New Roman"/>
          <w:bCs/>
          <w:sz w:val="24"/>
          <w:szCs w:val="24"/>
        </w:rPr>
        <w:t>odnotowu</w:t>
      </w:r>
      <w:r w:rsidR="00D77533" w:rsidRPr="00C57F1E">
        <w:rPr>
          <w:rFonts w:ascii="Times New Roman" w:hAnsi="Times New Roman" w:cs="Times New Roman"/>
          <w:bCs/>
          <w:sz w:val="24"/>
          <w:szCs w:val="24"/>
        </w:rPr>
        <w:t>je w </w:t>
      </w:r>
      <w:r w:rsidR="008A43A5" w:rsidRPr="00C57F1E">
        <w:rPr>
          <w:rFonts w:ascii="Times New Roman" w:hAnsi="Times New Roman" w:cs="Times New Roman"/>
          <w:bCs/>
          <w:sz w:val="24"/>
          <w:szCs w:val="24"/>
        </w:rPr>
        <w:t>dzien</w:t>
      </w:r>
      <w:r w:rsidR="00100FAA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="008A43A5" w:rsidRPr="00C57F1E">
        <w:rPr>
          <w:rFonts w:ascii="Times New Roman" w:hAnsi="Times New Roman" w:cs="Times New Roman"/>
          <w:bCs/>
          <w:sz w:val="24"/>
          <w:szCs w:val="24"/>
        </w:rPr>
        <w:t xml:space="preserve">niku </w:t>
      </w:r>
      <w:r w:rsidR="002E65C7" w:rsidRPr="00C57F1E">
        <w:rPr>
          <w:rFonts w:ascii="Times New Roman" w:hAnsi="Times New Roman" w:cs="Times New Roman"/>
          <w:sz w:val="24"/>
          <w:szCs w:val="24"/>
        </w:rPr>
        <w:t>elektro</w:t>
      </w:r>
      <w:r w:rsidR="00CD4F3C">
        <w:rPr>
          <w:rFonts w:ascii="Times New Roman" w:hAnsi="Times New Roman" w:cs="Times New Roman"/>
          <w:sz w:val="24"/>
          <w:szCs w:val="24"/>
        </w:rPr>
        <w:softHyphen/>
      </w:r>
      <w:r w:rsidR="002E65C7" w:rsidRPr="00C57F1E">
        <w:rPr>
          <w:rFonts w:ascii="Times New Roman" w:hAnsi="Times New Roman" w:cs="Times New Roman"/>
          <w:sz w:val="24"/>
          <w:szCs w:val="24"/>
        </w:rPr>
        <w:t>nicznym</w:t>
      </w:r>
      <w:r w:rsidR="002E65C7" w:rsidRPr="00C57F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15D7" w:rsidRPr="00C57F1E">
        <w:rPr>
          <w:rFonts w:ascii="Times New Roman" w:hAnsi="Times New Roman" w:cs="Times New Roman"/>
          <w:sz w:val="24"/>
          <w:szCs w:val="24"/>
        </w:rPr>
        <w:t>w zakładce „uwagi</w:t>
      </w:r>
      <w:r w:rsidR="002E65C7" w:rsidRPr="00C57F1E">
        <w:rPr>
          <w:rFonts w:ascii="Times New Roman" w:hAnsi="Times New Roman" w:cs="Times New Roman"/>
          <w:sz w:val="24"/>
          <w:szCs w:val="24"/>
        </w:rPr>
        <w:t>”</w:t>
      </w:r>
      <w:r w:rsidR="009315D7" w:rsidRPr="00C57F1E">
        <w:rPr>
          <w:rFonts w:ascii="Times New Roman" w:hAnsi="Times New Roman" w:cs="Times New Roman"/>
          <w:sz w:val="24"/>
          <w:szCs w:val="24"/>
        </w:rPr>
        <w:t>.</w:t>
      </w:r>
    </w:p>
    <w:p w14:paraId="249C6650" w14:textId="77777777" w:rsidR="00B04F8F" w:rsidRPr="00C57F1E" w:rsidRDefault="00522C76" w:rsidP="00144CC2">
      <w:pPr>
        <w:widowControl/>
        <w:numPr>
          <w:ilvl w:val="0"/>
          <w:numId w:val="11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Rodzice</w:t>
      </w:r>
      <w:r w:rsidR="00AD7192" w:rsidRPr="00C57F1E">
        <w:rPr>
          <w:rFonts w:ascii="Times New Roman" w:hAnsi="Times New Roman" w:cs="Times New Roman"/>
          <w:bCs/>
          <w:sz w:val="24"/>
          <w:szCs w:val="24"/>
        </w:rPr>
        <w:t xml:space="preserve"> (opiekunowie prawni)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ucznia nie</w:t>
      </w:r>
      <w:r w:rsidR="002815CE" w:rsidRPr="00C57F1E">
        <w:rPr>
          <w:rFonts w:ascii="Times New Roman" w:hAnsi="Times New Roman" w:cs="Times New Roman"/>
          <w:bCs/>
          <w:sz w:val="24"/>
          <w:szCs w:val="24"/>
        </w:rPr>
        <w:t>pełnoletnie</w:t>
      </w:r>
      <w:r w:rsidR="00B04F8F" w:rsidRPr="00C57F1E">
        <w:rPr>
          <w:rFonts w:ascii="Times New Roman" w:hAnsi="Times New Roman" w:cs="Times New Roman"/>
          <w:bCs/>
          <w:sz w:val="24"/>
          <w:szCs w:val="24"/>
        </w:rPr>
        <w:t>go po</w:t>
      </w:r>
      <w:r w:rsidR="00232855" w:rsidRPr="00C57F1E">
        <w:rPr>
          <w:rFonts w:ascii="Times New Roman" w:hAnsi="Times New Roman" w:cs="Times New Roman"/>
          <w:bCs/>
          <w:sz w:val="24"/>
          <w:szCs w:val="24"/>
        </w:rPr>
        <w:t>wiadamiani są o wymierzonych mu </w:t>
      </w:r>
      <w:r w:rsidR="00BB5F8C" w:rsidRPr="00C57F1E">
        <w:rPr>
          <w:rFonts w:ascii="Times New Roman" w:hAnsi="Times New Roman" w:cs="Times New Roman"/>
          <w:bCs/>
          <w:sz w:val="24"/>
          <w:szCs w:val="24"/>
        </w:rPr>
        <w:t xml:space="preserve">karach </w:t>
      </w:r>
      <w:r w:rsidR="00B04F8F" w:rsidRPr="00C57F1E">
        <w:rPr>
          <w:rFonts w:ascii="Times New Roman" w:hAnsi="Times New Roman" w:cs="Times New Roman"/>
          <w:bCs/>
          <w:sz w:val="24"/>
          <w:szCs w:val="24"/>
        </w:rPr>
        <w:t>statutowych.</w:t>
      </w:r>
    </w:p>
    <w:p w14:paraId="1F0DC25D" w14:textId="77777777" w:rsidR="003C2E93" w:rsidRPr="00C57F1E" w:rsidRDefault="00786CA4" w:rsidP="00144CC2">
      <w:pPr>
        <w:widowControl/>
        <w:numPr>
          <w:ilvl w:val="0"/>
          <w:numId w:val="11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Udzielone </w:t>
      </w:r>
      <w:r w:rsidR="00BB5F8C" w:rsidRPr="00C57F1E">
        <w:rPr>
          <w:rFonts w:ascii="Times New Roman" w:hAnsi="Times New Roman" w:cs="Times New Roman"/>
          <w:bCs/>
          <w:sz w:val="24"/>
          <w:szCs w:val="24"/>
        </w:rPr>
        <w:t xml:space="preserve">kary </w:t>
      </w:r>
      <w:r w:rsidRPr="00C57F1E">
        <w:rPr>
          <w:rFonts w:ascii="Times New Roman" w:hAnsi="Times New Roman" w:cs="Times New Roman"/>
          <w:bCs/>
          <w:sz w:val="24"/>
          <w:szCs w:val="24"/>
        </w:rPr>
        <w:t>statutowe mają bezpośredni wpływ na ocenę zachowania ucznia.</w:t>
      </w:r>
    </w:p>
    <w:p w14:paraId="6DE61F35" w14:textId="1C9E0AA7" w:rsidR="006C5F47" w:rsidRPr="00235BAD" w:rsidRDefault="006C5F47" w:rsidP="007B6CF7">
      <w:pPr>
        <w:widowControl/>
        <w:numPr>
          <w:ilvl w:val="0"/>
          <w:numId w:val="11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Od </w:t>
      </w:r>
      <w:r w:rsidR="007B6CF7" w:rsidRPr="00C57F1E">
        <w:rPr>
          <w:rFonts w:ascii="Times New Roman" w:hAnsi="Times New Roman" w:cs="Times New Roman"/>
          <w:bCs/>
          <w:sz w:val="24"/>
          <w:szCs w:val="24"/>
        </w:rPr>
        <w:t>kar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6CF7" w:rsidRPr="00C57F1E">
        <w:rPr>
          <w:rFonts w:ascii="Times New Roman" w:hAnsi="Times New Roman" w:cs="Times New Roman"/>
          <w:bCs/>
          <w:sz w:val="24"/>
          <w:szCs w:val="24"/>
        </w:rPr>
        <w:t>wymienionych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w ust. </w:t>
      </w:r>
      <w:r w:rsidR="007B6CF7" w:rsidRPr="00C57F1E">
        <w:rPr>
          <w:rFonts w:ascii="Times New Roman" w:hAnsi="Times New Roman" w:cs="Times New Roman"/>
          <w:bCs/>
          <w:sz w:val="24"/>
          <w:szCs w:val="24"/>
        </w:rPr>
        <w:t>3 pkt.</w:t>
      </w:r>
      <w:r w:rsidR="0089721B" w:rsidRPr="00C57F1E">
        <w:rPr>
          <w:rFonts w:ascii="Times New Roman" w:hAnsi="Times New Roman" w:cs="Times New Roman"/>
          <w:bCs/>
          <w:sz w:val="24"/>
          <w:szCs w:val="24"/>
        </w:rPr>
        <w:t xml:space="preserve"> 4</w:t>
      </w:r>
      <w:r w:rsidR="007B6CF7" w:rsidRPr="00C57F1E">
        <w:rPr>
          <w:rFonts w:ascii="Times New Roman" w:hAnsi="Times New Roman" w:cs="Times New Roman"/>
          <w:bCs/>
          <w:sz w:val="24"/>
          <w:szCs w:val="24"/>
        </w:rPr>
        <w:t>–</w:t>
      </w:r>
      <w:r w:rsidR="000A4E63" w:rsidRPr="00C57F1E">
        <w:rPr>
          <w:rFonts w:ascii="Times New Roman" w:hAnsi="Times New Roman" w:cs="Times New Roman"/>
          <w:bCs/>
          <w:sz w:val="24"/>
          <w:szCs w:val="24"/>
        </w:rPr>
        <w:t>5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uczeń pełnoletni, a w przypadku ucznia niepełno</w:t>
      </w:r>
      <w:r w:rsidR="00474980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let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niego jego rodzice mogą odwołać się </w:t>
      </w:r>
      <w:r w:rsidR="007B6CF7" w:rsidRPr="00235BAD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7B6CF7" w:rsidRPr="00235BAD">
        <w:rPr>
          <w:rFonts w:ascii="Times New Roman" w:hAnsi="Times New Roman" w:cs="Times New Roman"/>
          <w:bCs/>
          <w:sz w:val="24"/>
          <w:szCs w:val="24"/>
        </w:rPr>
        <w:t>szkoły w terminie 3</w:t>
      </w:r>
      <w:r w:rsidR="00D77533">
        <w:rPr>
          <w:rFonts w:ascii="Times New Roman" w:hAnsi="Times New Roman" w:cs="Times New Roman"/>
          <w:bCs/>
          <w:sz w:val="24"/>
          <w:szCs w:val="24"/>
        </w:rPr>
        <w:t xml:space="preserve"> dni od </w:t>
      </w:r>
      <w:r w:rsidRPr="00235BAD">
        <w:rPr>
          <w:rFonts w:ascii="Times New Roman" w:hAnsi="Times New Roman" w:cs="Times New Roman"/>
          <w:bCs/>
          <w:sz w:val="24"/>
          <w:szCs w:val="24"/>
        </w:rPr>
        <w:t>dnia zawiadomienia rodzi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ców lub pełnoletniego ucznia o ukaraniu w następującym trybie:</w:t>
      </w:r>
    </w:p>
    <w:p w14:paraId="304821A7" w14:textId="77777777" w:rsidR="006C5F47" w:rsidRPr="00235BAD" w:rsidRDefault="006C5F47" w:rsidP="008B4CFE">
      <w:pPr>
        <w:widowControl/>
        <w:numPr>
          <w:ilvl w:val="1"/>
          <w:numId w:val="8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złożenie </w:t>
      </w:r>
      <w:r w:rsidR="007B6CF7" w:rsidRPr="00235BAD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7B6CF7" w:rsidRPr="00235BAD">
        <w:rPr>
          <w:rFonts w:ascii="Times New Roman" w:hAnsi="Times New Roman" w:cs="Times New Roman"/>
          <w:bCs/>
          <w:sz w:val="24"/>
          <w:szCs w:val="24"/>
        </w:rPr>
        <w:t xml:space="preserve">szkoły </w:t>
      </w:r>
      <w:r w:rsidRPr="00235BAD">
        <w:rPr>
          <w:rFonts w:ascii="Times New Roman" w:hAnsi="Times New Roman" w:cs="Times New Roman"/>
          <w:bCs/>
          <w:sz w:val="24"/>
          <w:szCs w:val="24"/>
        </w:rPr>
        <w:t>pisemnego wniosku, potwierdzonego przez sekretariat szkoły;</w:t>
      </w:r>
    </w:p>
    <w:p w14:paraId="5A3FBEA3" w14:textId="77777777" w:rsidR="006C5F47" w:rsidRPr="00235BAD" w:rsidRDefault="006C5F47" w:rsidP="008B4CFE">
      <w:pPr>
        <w:widowControl/>
        <w:numPr>
          <w:ilvl w:val="1"/>
          <w:numId w:val="8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dyrektor szkoły w terminie 3 dni powołuje komisję do rozpatrzenia odwołania, w skład</w:t>
      </w:r>
      <w:r w:rsidR="00DD75FA"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5BAD">
        <w:rPr>
          <w:rFonts w:ascii="Times New Roman" w:hAnsi="Times New Roman" w:cs="Times New Roman"/>
          <w:bCs/>
          <w:sz w:val="24"/>
          <w:szCs w:val="24"/>
        </w:rPr>
        <w:t>komi</w:t>
      </w:r>
      <w:r w:rsidR="00DE757C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sji wchodzą:</w:t>
      </w:r>
    </w:p>
    <w:p w14:paraId="5A814B2E" w14:textId="77777777" w:rsidR="006C5F47" w:rsidRPr="00235BAD" w:rsidRDefault="00945EA9" w:rsidP="008B4CFE">
      <w:pPr>
        <w:widowControl/>
        <w:numPr>
          <w:ilvl w:val="0"/>
          <w:numId w:val="85"/>
        </w:numPr>
        <w:tabs>
          <w:tab w:val="clear" w:pos="1440"/>
        </w:tabs>
        <w:autoSpaceDE/>
        <w:autoSpaceDN/>
        <w:adjustRightInd/>
        <w:spacing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 xml:space="preserve">Dyrektor </w:t>
      </w:r>
      <w:r w:rsidR="006C5F47" w:rsidRPr="00235BAD">
        <w:rPr>
          <w:rFonts w:ascii="Times New Roman" w:hAnsi="Times New Roman" w:cs="Times New Roman"/>
          <w:sz w:val="24"/>
          <w:szCs w:val="24"/>
        </w:rPr>
        <w:t>lub wicedyrektor szkoły,</w:t>
      </w:r>
    </w:p>
    <w:p w14:paraId="2D2E06FE" w14:textId="77777777" w:rsidR="007B6CF7" w:rsidRPr="00235BAD" w:rsidRDefault="007B6CF7" w:rsidP="008B4CFE">
      <w:pPr>
        <w:widowControl/>
        <w:numPr>
          <w:ilvl w:val="0"/>
          <w:numId w:val="85"/>
        </w:numPr>
        <w:tabs>
          <w:tab w:val="clear" w:pos="1440"/>
        </w:tabs>
        <w:autoSpaceDE/>
        <w:autoSpaceDN/>
        <w:adjustRightInd/>
        <w:spacing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wychowawca klasy,</w:t>
      </w:r>
    </w:p>
    <w:p w14:paraId="59CF0B99" w14:textId="77777777" w:rsidR="006C5F47" w:rsidRPr="00235BAD" w:rsidRDefault="007B6CF7" w:rsidP="008B4CFE">
      <w:pPr>
        <w:widowControl/>
        <w:numPr>
          <w:ilvl w:val="0"/>
          <w:numId w:val="85"/>
        </w:numPr>
        <w:tabs>
          <w:tab w:val="clear" w:pos="1440"/>
        </w:tabs>
        <w:autoSpaceDE/>
        <w:autoSpaceDN/>
        <w:adjustRightInd/>
        <w:spacing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nauczyciel uczący w oddziale, do którego uczęszcza ukarany uczeń</w:t>
      </w:r>
      <w:r w:rsidR="0089721B" w:rsidRPr="00235BAD">
        <w:rPr>
          <w:rFonts w:ascii="Times New Roman" w:hAnsi="Times New Roman" w:cs="Times New Roman"/>
          <w:sz w:val="24"/>
          <w:szCs w:val="24"/>
        </w:rPr>
        <w:t>,</w:t>
      </w:r>
    </w:p>
    <w:p w14:paraId="76FCD7CD" w14:textId="77777777" w:rsidR="006C5F47" w:rsidRPr="00235BAD" w:rsidRDefault="0089721B" w:rsidP="008B4CFE">
      <w:pPr>
        <w:widowControl/>
        <w:numPr>
          <w:ilvl w:val="0"/>
          <w:numId w:val="85"/>
        </w:numPr>
        <w:tabs>
          <w:tab w:val="clear" w:pos="1440"/>
        </w:tabs>
        <w:autoSpaceDE/>
        <w:autoSpaceDN/>
        <w:adjustRightInd/>
        <w:spacing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pedagog szkolny</w:t>
      </w:r>
      <w:r w:rsidR="00B542C3" w:rsidRPr="00235BAD">
        <w:rPr>
          <w:rFonts w:ascii="Times New Roman" w:hAnsi="Times New Roman" w:cs="Times New Roman"/>
          <w:sz w:val="24"/>
          <w:szCs w:val="24"/>
        </w:rPr>
        <w:t>;</w:t>
      </w:r>
    </w:p>
    <w:p w14:paraId="5CEFD0E7" w14:textId="7038E706" w:rsidR="006C5F47" w:rsidRPr="00235BAD" w:rsidRDefault="0089721B" w:rsidP="008B4CFE">
      <w:pPr>
        <w:widowControl/>
        <w:numPr>
          <w:ilvl w:val="1"/>
          <w:numId w:val="8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</w:t>
      </w:r>
      <w:r w:rsidR="006C5F47" w:rsidRPr="00235BAD">
        <w:rPr>
          <w:rFonts w:ascii="Times New Roman" w:hAnsi="Times New Roman" w:cs="Times New Roman"/>
          <w:bCs/>
          <w:sz w:val="24"/>
          <w:szCs w:val="24"/>
        </w:rPr>
        <w:t>omisja r</w:t>
      </w:r>
      <w:r w:rsidRPr="00235BAD">
        <w:rPr>
          <w:rFonts w:ascii="Times New Roman" w:hAnsi="Times New Roman" w:cs="Times New Roman"/>
          <w:bCs/>
          <w:sz w:val="24"/>
          <w:szCs w:val="24"/>
        </w:rPr>
        <w:t>ozpatruje odwołanie w terminie 3</w:t>
      </w:r>
      <w:r w:rsidR="006C5F47" w:rsidRPr="00235BAD">
        <w:rPr>
          <w:rFonts w:ascii="Times New Roman" w:hAnsi="Times New Roman" w:cs="Times New Roman"/>
          <w:bCs/>
          <w:sz w:val="24"/>
          <w:szCs w:val="24"/>
        </w:rPr>
        <w:t xml:space="preserve"> dni od daty </w:t>
      </w:r>
      <w:r w:rsidRPr="00235BAD">
        <w:rPr>
          <w:rFonts w:ascii="Times New Roman" w:hAnsi="Times New Roman" w:cs="Times New Roman"/>
          <w:bCs/>
          <w:sz w:val="24"/>
          <w:szCs w:val="24"/>
        </w:rPr>
        <w:t>jej powołania</w:t>
      </w:r>
      <w:r w:rsidR="00C21CC2" w:rsidRPr="00235BAD">
        <w:rPr>
          <w:rFonts w:ascii="Times New Roman" w:hAnsi="Times New Roman" w:cs="Times New Roman"/>
          <w:bCs/>
          <w:sz w:val="24"/>
          <w:szCs w:val="24"/>
        </w:rPr>
        <w:t xml:space="preserve"> i wnioskuje do 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6C5F47" w:rsidRPr="00235BAD">
        <w:rPr>
          <w:rFonts w:ascii="Times New Roman" w:hAnsi="Times New Roman" w:cs="Times New Roman"/>
          <w:bCs/>
          <w:sz w:val="24"/>
          <w:szCs w:val="24"/>
        </w:rPr>
        <w:t>szkoły o:</w:t>
      </w:r>
    </w:p>
    <w:p w14:paraId="772E0A74" w14:textId="77777777" w:rsidR="006C5F47" w:rsidRPr="00235BAD" w:rsidRDefault="006C5F47" w:rsidP="008B4CFE">
      <w:pPr>
        <w:widowControl/>
        <w:numPr>
          <w:ilvl w:val="0"/>
          <w:numId w:val="87"/>
        </w:numPr>
        <w:tabs>
          <w:tab w:val="clear" w:pos="1440"/>
        </w:tabs>
        <w:autoSpaceDE/>
        <w:autoSpaceDN/>
        <w:adjustRightInd/>
        <w:spacing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potwierdz</w:t>
      </w:r>
      <w:r w:rsidR="00B542C3" w:rsidRPr="00235BAD">
        <w:rPr>
          <w:rFonts w:ascii="Times New Roman" w:hAnsi="Times New Roman" w:cs="Times New Roman"/>
          <w:sz w:val="24"/>
          <w:szCs w:val="24"/>
        </w:rPr>
        <w:t>enie kary,</w:t>
      </w:r>
    </w:p>
    <w:p w14:paraId="3C53EA7E" w14:textId="77777777" w:rsidR="006C5F47" w:rsidRPr="00235BAD" w:rsidRDefault="00B542C3" w:rsidP="008B4CFE">
      <w:pPr>
        <w:widowControl/>
        <w:numPr>
          <w:ilvl w:val="0"/>
          <w:numId w:val="87"/>
        </w:numPr>
        <w:tabs>
          <w:tab w:val="clear" w:pos="1440"/>
        </w:tabs>
        <w:autoSpaceDE/>
        <w:autoSpaceDN/>
        <w:adjustRightInd/>
        <w:spacing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anulowanie kary,</w:t>
      </w:r>
    </w:p>
    <w:p w14:paraId="7A57C268" w14:textId="77777777" w:rsidR="006C5F47" w:rsidRPr="00235BAD" w:rsidRDefault="00B542C3" w:rsidP="008B4CFE">
      <w:pPr>
        <w:widowControl/>
        <w:numPr>
          <w:ilvl w:val="0"/>
          <w:numId w:val="87"/>
        </w:numPr>
        <w:tabs>
          <w:tab w:val="clear" w:pos="1440"/>
        </w:tabs>
        <w:autoSpaceDE/>
        <w:autoSpaceDN/>
        <w:adjustRightInd/>
        <w:spacing w:line="360" w:lineRule="auto"/>
        <w:ind w:left="993" w:hanging="283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zmianę rodzaju kary;</w:t>
      </w:r>
    </w:p>
    <w:p w14:paraId="13C9F96F" w14:textId="77777777" w:rsidR="006C5F47" w:rsidRPr="00235BAD" w:rsidRDefault="00B542C3" w:rsidP="008B4CFE">
      <w:pPr>
        <w:widowControl/>
        <w:numPr>
          <w:ilvl w:val="1"/>
          <w:numId w:val="8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fakt </w:t>
      </w:r>
      <w:r w:rsidR="006C5F47" w:rsidRPr="00235BAD">
        <w:rPr>
          <w:rFonts w:ascii="Times New Roman" w:hAnsi="Times New Roman" w:cs="Times New Roman"/>
          <w:bCs/>
          <w:sz w:val="24"/>
          <w:szCs w:val="24"/>
        </w:rPr>
        <w:t>anulowania kary</w:t>
      </w:r>
      <w:r w:rsidR="00960D3D">
        <w:rPr>
          <w:rFonts w:ascii="Times New Roman" w:hAnsi="Times New Roman" w:cs="Times New Roman"/>
          <w:bCs/>
          <w:sz w:val="24"/>
          <w:szCs w:val="24"/>
        </w:rPr>
        <w:t xml:space="preserve"> wymienionej w ust. 3 pkt 5</w:t>
      </w:r>
      <w:r w:rsidR="00DD75FA"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5F47" w:rsidRPr="00235BAD">
        <w:rPr>
          <w:rFonts w:ascii="Times New Roman" w:hAnsi="Times New Roman" w:cs="Times New Roman"/>
          <w:bCs/>
          <w:sz w:val="24"/>
          <w:szCs w:val="24"/>
        </w:rPr>
        <w:t xml:space="preserve">lub jej zmiany </w:t>
      </w:r>
      <w:r w:rsidR="00C21CC2" w:rsidRPr="00235BAD">
        <w:rPr>
          <w:rFonts w:ascii="Times New Roman" w:hAnsi="Times New Roman" w:cs="Times New Roman"/>
          <w:bCs/>
          <w:sz w:val="24"/>
          <w:szCs w:val="24"/>
        </w:rPr>
        <w:t>należy odnotować w </w:t>
      </w:r>
      <w:r w:rsidR="006C5F47" w:rsidRPr="00235BAD">
        <w:rPr>
          <w:rFonts w:ascii="Times New Roman" w:hAnsi="Times New Roman" w:cs="Times New Roman"/>
          <w:bCs/>
          <w:sz w:val="24"/>
          <w:szCs w:val="24"/>
        </w:rPr>
        <w:t xml:space="preserve">protokole </w:t>
      </w:r>
      <w:r w:rsidR="00E50A5A" w:rsidRPr="00235BAD">
        <w:rPr>
          <w:rFonts w:ascii="Times New Roman" w:hAnsi="Times New Roman" w:cs="Times New Roman"/>
          <w:bCs/>
          <w:sz w:val="24"/>
          <w:szCs w:val="24"/>
        </w:rPr>
        <w:t>Rady Pedagogicznej</w:t>
      </w:r>
      <w:r w:rsidRPr="00235BAD">
        <w:rPr>
          <w:rFonts w:ascii="Times New Roman" w:hAnsi="Times New Roman" w:cs="Times New Roman"/>
          <w:bCs/>
          <w:sz w:val="24"/>
          <w:szCs w:val="24"/>
        </w:rPr>
        <w:t>;</w:t>
      </w:r>
    </w:p>
    <w:p w14:paraId="4672CF4C" w14:textId="77777777" w:rsidR="006C5F47" w:rsidRPr="00235BAD" w:rsidRDefault="00B542C3" w:rsidP="008B4CFE">
      <w:pPr>
        <w:widowControl/>
        <w:numPr>
          <w:ilvl w:val="1"/>
          <w:numId w:val="86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="006C5F47" w:rsidRPr="00235BAD">
        <w:rPr>
          <w:rFonts w:ascii="Times New Roman" w:hAnsi="Times New Roman" w:cs="Times New Roman"/>
          <w:bCs/>
          <w:sz w:val="24"/>
          <w:szCs w:val="24"/>
        </w:rPr>
        <w:t xml:space="preserve">podjętej decyzji </w:t>
      </w:r>
      <w:r w:rsidR="00945EA9" w:rsidRPr="00235BAD">
        <w:rPr>
          <w:rFonts w:ascii="Times New Roman" w:hAnsi="Times New Roman" w:cs="Times New Roman"/>
          <w:bCs/>
          <w:sz w:val="24"/>
          <w:szCs w:val="24"/>
        </w:rPr>
        <w:t xml:space="preserve">Dyrektor </w:t>
      </w:r>
      <w:r w:rsidR="006C5F47" w:rsidRPr="00235BAD">
        <w:rPr>
          <w:rFonts w:ascii="Times New Roman" w:hAnsi="Times New Roman" w:cs="Times New Roman"/>
          <w:bCs/>
          <w:sz w:val="24"/>
          <w:szCs w:val="24"/>
        </w:rPr>
        <w:t>informuje ucznia i jego rodziców w formie pisemnej.</w:t>
      </w:r>
    </w:p>
    <w:p w14:paraId="3D876463" w14:textId="77777777" w:rsidR="006028FB" w:rsidRPr="00235BAD" w:rsidRDefault="006028FB" w:rsidP="00144CC2">
      <w:pPr>
        <w:widowControl/>
        <w:tabs>
          <w:tab w:val="left" w:pos="340"/>
        </w:tabs>
        <w:autoSpaceDE/>
        <w:autoSpaceDN/>
        <w:adjustRightInd/>
        <w:spacing w:before="120" w:line="360" w:lineRule="auto"/>
        <w:ind w:left="3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22F246" w14:textId="77777777" w:rsidR="000E7C5E" w:rsidRPr="00235BAD" w:rsidRDefault="000E7C5E" w:rsidP="00166F54">
      <w:pPr>
        <w:pStyle w:val="Nagwek2"/>
      </w:pPr>
      <w:bookmarkStart w:id="117" w:name="_Toc241477401"/>
      <w:bookmarkStart w:id="118" w:name="_Toc243754237"/>
      <w:r w:rsidRPr="00235BAD">
        <w:t xml:space="preserve">§ </w:t>
      </w:r>
      <w:bookmarkEnd w:id="117"/>
      <w:bookmarkEnd w:id="118"/>
      <w:r w:rsidR="00754813" w:rsidRPr="00235BAD">
        <w:t>4</w:t>
      </w:r>
      <w:r w:rsidR="00FA71F5" w:rsidRPr="00235BAD">
        <w:t>6</w:t>
      </w:r>
    </w:p>
    <w:p w14:paraId="6DB525C4" w14:textId="1131D735" w:rsidR="009B3C3D" w:rsidRPr="00235BAD" w:rsidRDefault="003E6EEF" w:rsidP="00AE75DC">
      <w:pPr>
        <w:widowControl/>
        <w:numPr>
          <w:ilvl w:val="0"/>
          <w:numId w:val="27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 drastyczne narusze</w:t>
      </w:r>
      <w:r w:rsidR="00104603" w:rsidRPr="00235BAD">
        <w:rPr>
          <w:rFonts w:ascii="Times New Roman" w:hAnsi="Times New Roman" w:cs="Times New Roman"/>
          <w:bCs/>
          <w:sz w:val="24"/>
          <w:szCs w:val="24"/>
        </w:rPr>
        <w:t>nie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norm prawa wewnątrzszkolnego, któr</w:t>
      </w:r>
      <w:r w:rsidR="00104603" w:rsidRPr="00235BAD">
        <w:rPr>
          <w:rFonts w:ascii="Times New Roman" w:hAnsi="Times New Roman" w:cs="Times New Roman"/>
          <w:bCs/>
          <w:sz w:val="24"/>
          <w:szCs w:val="24"/>
        </w:rPr>
        <w:t>ego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uczeń dopuścił się na</w:t>
      </w:r>
      <w:r w:rsidR="00472BD9">
        <w:rPr>
          <w:rFonts w:ascii="Times New Roman" w:hAnsi="Times New Roman" w:cs="Times New Roman"/>
          <w:bCs/>
          <w:sz w:val="24"/>
          <w:szCs w:val="24"/>
        </w:rPr>
        <w:t> </w:t>
      </w:r>
      <w:r w:rsidRPr="00235BAD">
        <w:rPr>
          <w:rFonts w:ascii="Times New Roman" w:hAnsi="Times New Roman" w:cs="Times New Roman"/>
          <w:bCs/>
          <w:sz w:val="24"/>
          <w:szCs w:val="24"/>
        </w:rPr>
        <w:t>t</w:t>
      </w:r>
      <w:r w:rsidR="0016240D" w:rsidRPr="00235BAD">
        <w:rPr>
          <w:rFonts w:ascii="Times New Roman" w:hAnsi="Times New Roman" w:cs="Times New Roman"/>
          <w:bCs/>
          <w:sz w:val="24"/>
          <w:szCs w:val="24"/>
        </w:rPr>
        <w:t xml:space="preserve">erenie Zespołu lub w miejscach, 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w których przebywał w związku </w:t>
      </w:r>
      <w:r w:rsidR="007A012F" w:rsidRPr="00235BAD">
        <w:rPr>
          <w:rFonts w:ascii="Times New Roman" w:hAnsi="Times New Roman" w:cs="Times New Roman"/>
          <w:bCs/>
          <w:sz w:val="24"/>
          <w:szCs w:val="24"/>
        </w:rPr>
        <w:t>z</w:t>
      </w:r>
      <w:r w:rsidR="00472BD9">
        <w:rPr>
          <w:rFonts w:ascii="Times New Roman" w:hAnsi="Times New Roman" w:cs="Times New Roman"/>
          <w:bCs/>
          <w:sz w:val="24"/>
          <w:szCs w:val="24"/>
        </w:rPr>
        <w:t xml:space="preserve"> wyjściem lub </w:t>
      </w:r>
      <w:r w:rsidRPr="00235BAD">
        <w:rPr>
          <w:rFonts w:ascii="Times New Roman" w:hAnsi="Times New Roman" w:cs="Times New Roman"/>
          <w:bCs/>
          <w:sz w:val="24"/>
          <w:szCs w:val="24"/>
        </w:rPr>
        <w:t>wyjazdem organizowa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nym przez szkołę</w:t>
      </w:r>
      <w:r w:rsidR="006C04B7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="009B3C3D" w:rsidRPr="00235BAD">
        <w:rPr>
          <w:rFonts w:ascii="Times New Roman" w:hAnsi="Times New Roman" w:cs="Times New Roman"/>
          <w:bCs/>
          <w:sz w:val="24"/>
          <w:szCs w:val="24"/>
        </w:rPr>
        <w:t xml:space="preserve"> uczeń może </w:t>
      </w:r>
      <w:r w:rsidR="0016240D" w:rsidRPr="00235BAD">
        <w:rPr>
          <w:rFonts w:ascii="Times New Roman" w:hAnsi="Times New Roman" w:cs="Times New Roman"/>
          <w:bCs/>
          <w:sz w:val="24"/>
          <w:szCs w:val="24"/>
        </w:rPr>
        <w:t>być ukarany</w:t>
      </w:r>
      <w:r w:rsidR="009B3C3D" w:rsidRPr="00235BAD">
        <w:rPr>
          <w:rFonts w:ascii="Times New Roman" w:hAnsi="Times New Roman" w:cs="Times New Roman"/>
          <w:bCs/>
          <w:sz w:val="24"/>
          <w:szCs w:val="24"/>
        </w:rPr>
        <w:t xml:space="preserve"> jedną z kar statuto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9B3C3D" w:rsidRPr="00235BAD">
        <w:rPr>
          <w:rFonts w:ascii="Times New Roman" w:hAnsi="Times New Roman" w:cs="Times New Roman"/>
          <w:bCs/>
          <w:sz w:val="24"/>
          <w:szCs w:val="24"/>
        </w:rPr>
        <w:t>wych</w:t>
      </w:r>
      <w:r w:rsidR="0016240D" w:rsidRPr="00235BAD">
        <w:rPr>
          <w:rFonts w:ascii="Times New Roman" w:hAnsi="Times New Roman" w:cs="Times New Roman"/>
          <w:bCs/>
          <w:sz w:val="24"/>
          <w:szCs w:val="24"/>
        </w:rPr>
        <w:t>:</w:t>
      </w:r>
    </w:p>
    <w:p w14:paraId="5976D533" w14:textId="77777777" w:rsidR="009170CB" w:rsidRPr="00C57F1E" w:rsidRDefault="009170CB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naganą Rady Pedagogicznej z ostrzeżeniem </w:t>
      </w:r>
      <w:r w:rsidR="00CC602C" w:rsidRPr="00C57F1E">
        <w:rPr>
          <w:rFonts w:ascii="Times New Roman" w:hAnsi="Times New Roman" w:cs="Times New Roman"/>
          <w:bCs/>
          <w:sz w:val="24"/>
          <w:szCs w:val="24"/>
        </w:rPr>
        <w:t>skreślenia z listy uczniów</w:t>
      </w:r>
      <w:r w:rsidRPr="00C57F1E">
        <w:rPr>
          <w:rFonts w:ascii="Times New Roman" w:hAnsi="Times New Roman" w:cs="Times New Roman"/>
          <w:bCs/>
          <w:sz w:val="24"/>
          <w:szCs w:val="24"/>
        </w:rPr>
        <w:t>,</w:t>
      </w:r>
    </w:p>
    <w:p w14:paraId="3EDDEF40" w14:textId="77777777" w:rsidR="003E6EEF" w:rsidRPr="00C57F1E" w:rsidRDefault="004F513B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skreśleniem z listy uczniów. </w:t>
      </w:r>
    </w:p>
    <w:p w14:paraId="63304F67" w14:textId="77777777" w:rsidR="000E7C5E" w:rsidRPr="00235BAD" w:rsidRDefault="002C2F9F" w:rsidP="00AE75DC">
      <w:pPr>
        <w:widowControl/>
        <w:numPr>
          <w:ilvl w:val="0"/>
          <w:numId w:val="27"/>
        </w:numPr>
        <w:tabs>
          <w:tab w:val="left" w:pos="340"/>
        </w:tabs>
        <w:autoSpaceDE/>
        <w:autoSpaceDN/>
        <w:adjustRightInd/>
        <w:spacing w:before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</w:t>
      </w:r>
      <w:r w:rsidR="000E7C5E" w:rsidRPr="00235BAD">
        <w:rPr>
          <w:rFonts w:ascii="Times New Roman" w:hAnsi="Times New Roman" w:cs="Times New Roman"/>
          <w:bCs/>
          <w:sz w:val="24"/>
          <w:szCs w:val="24"/>
        </w:rPr>
        <w:t xml:space="preserve"> drastyczn</w:t>
      </w:r>
      <w:r w:rsidRPr="00235BAD">
        <w:rPr>
          <w:rFonts w:ascii="Times New Roman" w:hAnsi="Times New Roman" w:cs="Times New Roman"/>
          <w:bCs/>
          <w:sz w:val="24"/>
          <w:szCs w:val="24"/>
        </w:rPr>
        <w:t>ych</w:t>
      </w:r>
      <w:r w:rsidR="000E7C5E" w:rsidRPr="00235BAD">
        <w:rPr>
          <w:rFonts w:ascii="Times New Roman" w:hAnsi="Times New Roman" w:cs="Times New Roman"/>
          <w:bCs/>
          <w:sz w:val="24"/>
          <w:szCs w:val="24"/>
        </w:rPr>
        <w:t xml:space="preserve"> narusze</w:t>
      </w:r>
      <w:r w:rsidRPr="00235BAD">
        <w:rPr>
          <w:rFonts w:ascii="Times New Roman" w:hAnsi="Times New Roman" w:cs="Times New Roman"/>
          <w:bCs/>
          <w:sz w:val="24"/>
          <w:szCs w:val="24"/>
        </w:rPr>
        <w:t>ń</w:t>
      </w:r>
      <w:r w:rsidR="000E7C5E" w:rsidRPr="00235BAD">
        <w:rPr>
          <w:rFonts w:ascii="Times New Roman" w:hAnsi="Times New Roman" w:cs="Times New Roman"/>
          <w:bCs/>
          <w:sz w:val="24"/>
          <w:szCs w:val="24"/>
        </w:rPr>
        <w:t xml:space="preserve"> norm prawa wewnątrzszkolnego </w:t>
      </w:r>
      <w:r w:rsidRPr="00235BAD">
        <w:rPr>
          <w:rFonts w:ascii="Times New Roman" w:hAnsi="Times New Roman" w:cs="Times New Roman"/>
          <w:bCs/>
          <w:sz w:val="24"/>
          <w:szCs w:val="24"/>
        </w:rPr>
        <w:t>zalicza się</w:t>
      </w:r>
      <w:r w:rsidR="000E7C5E" w:rsidRPr="00235BAD">
        <w:rPr>
          <w:rFonts w:ascii="Times New Roman" w:hAnsi="Times New Roman" w:cs="Times New Roman"/>
          <w:bCs/>
          <w:sz w:val="24"/>
          <w:szCs w:val="24"/>
        </w:rPr>
        <w:t xml:space="preserve"> w szczególności:</w:t>
      </w:r>
    </w:p>
    <w:p w14:paraId="4F630480" w14:textId="77777777" w:rsidR="000E7C5E" w:rsidRPr="00235BAD" w:rsidRDefault="000E7C5E" w:rsidP="003E76E5">
      <w:pPr>
        <w:widowControl/>
        <w:numPr>
          <w:ilvl w:val="1"/>
          <w:numId w:val="2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fałszywe powiadomienie o zagrożeniu osób i obiektów,</w:t>
      </w:r>
    </w:p>
    <w:p w14:paraId="24B0736D" w14:textId="77777777" w:rsidR="000E7C5E" w:rsidRPr="00235BAD" w:rsidRDefault="000E7C5E" w:rsidP="003E76E5">
      <w:pPr>
        <w:widowControl/>
        <w:numPr>
          <w:ilvl w:val="1"/>
          <w:numId w:val="28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wniesienie na teren obiektów przedmiotów i materiał</w:t>
      </w:r>
      <w:r w:rsidR="00D77533">
        <w:rPr>
          <w:rFonts w:ascii="Times New Roman" w:hAnsi="Times New Roman" w:cs="Times New Roman"/>
          <w:bCs/>
          <w:sz w:val="24"/>
          <w:szCs w:val="24"/>
        </w:rPr>
        <w:t>ów w stanie stałym, ciekłym lub </w:t>
      </w:r>
      <w:r w:rsidRPr="00235BAD">
        <w:rPr>
          <w:rFonts w:ascii="Times New Roman" w:hAnsi="Times New Roman" w:cs="Times New Roman"/>
          <w:bCs/>
          <w:sz w:val="24"/>
          <w:szCs w:val="24"/>
        </w:rPr>
        <w:t>gazo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wym, które zagrażają bezpieczeństwu osób i obiektów,</w:t>
      </w:r>
    </w:p>
    <w:p w14:paraId="2048D6AB" w14:textId="77777777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posiadanie, rozprowadzanie lub zażywanie środków odurzających lub innych środ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ków o podobnym działaniu,</w:t>
      </w:r>
    </w:p>
    <w:p w14:paraId="25602F32" w14:textId="77777777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wnoszenie, rozprowadzanie lub spożywanie alkoholu,</w:t>
      </w:r>
    </w:p>
    <w:p w14:paraId="75FF592B" w14:textId="77777777" w:rsidR="000E7C5E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przebywanie</w:t>
      </w:r>
      <w:r w:rsidR="00104603" w:rsidRPr="00235BAD">
        <w:rPr>
          <w:rFonts w:ascii="Times New Roman" w:hAnsi="Times New Roman" w:cs="Times New Roman"/>
          <w:bCs/>
          <w:sz w:val="24"/>
          <w:szCs w:val="24"/>
        </w:rPr>
        <w:t xml:space="preserve"> w miejscach wymienionych w ust. 1</w:t>
      </w:r>
      <w:r w:rsidR="006C04B7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będąc pod wpływem śro</w:t>
      </w:r>
      <w:r w:rsidR="007D4CC3" w:rsidRPr="00235BAD">
        <w:rPr>
          <w:rFonts w:ascii="Times New Roman" w:hAnsi="Times New Roman" w:cs="Times New Roman"/>
          <w:bCs/>
          <w:sz w:val="24"/>
          <w:szCs w:val="24"/>
        </w:rPr>
        <w:t>dków odu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="007D4CC3" w:rsidRPr="00235BAD">
        <w:rPr>
          <w:rFonts w:ascii="Times New Roman" w:hAnsi="Times New Roman" w:cs="Times New Roman"/>
          <w:bCs/>
          <w:sz w:val="24"/>
          <w:szCs w:val="24"/>
        </w:rPr>
        <w:t>rzają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="007D4CC3" w:rsidRPr="00235BAD">
        <w:rPr>
          <w:rFonts w:ascii="Times New Roman" w:hAnsi="Times New Roman" w:cs="Times New Roman"/>
          <w:bCs/>
          <w:sz w:val="24"/>
          <w:szCs w:val="24"/>
        </w:rPr>
        <w:t>cych lub środków o </w:t>
      </w:r>
      <w:r w:rsidRPr="00235BAD">
        <w:rPr>
          <w:rFonts w:ascii="Times New Roman" w:hAnsi="Times New Roman" w:cs="Times New Roman"/>
          <w:bCs/>
          <w:sz w:val="24"/>
          <w:szCs w:val="24"/>
        </w:rPr>
        <w:t>podobnym działaniu oraz w stanie po spożyciu alko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holu,</w:t>
      </w:r>
    </w:p>
    <w:p w14:paraId="600CB5D0" w14:textId="77777777" w:rsidR="000052FB" w:rsidRPr="00235BAD" w:rsidRDefault="000052FB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uprawianie hazardu,</w:t>
      </w:r>
    </w:p>
    <w:p w14:paraId="62A7DBAE" w14:textId="77777777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 xml:space="preserve">zachowanie, które stwarza bezpośrednie zagrożenie zdrowia lub życia własnego </w:t>
      </w:r>
      <w:r w:rsidR="00D77533">
        <w:rPr>
          <w:rFonts w:ascii="Times New Roman" w:hAnsi="Times New Roman" w:cs="Times New Roman"/>
          <w:bCs/>
          <w:sz w:val="24"/>
          <w:szCs w:val="24"/>
        </w:rPr>
        <w:t>lub </w:t>
      </w:r>
      <w:r w:rsidR="00241322" w:rsidRPr="00235BAD">
        <w:rPr>
          <w:rFonts w:ascii="Times New Roman" w:hAnsi="Times New Roman" w:cs="Times New Roman"/>
          <w:bCs/>
          <w:sz w:val="24"/>
          <w:szCs w:val="24"/>
        </w:rPr>
        <w:t>zdrowia i życia innych osób,</w:t>
      </w:r>
    </w:p>
    <w:p w14:paraId="5CA38A5C" w14:textId="77777777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naruszenie nietykalności cielesnej innych osób</w:t>
      </w:r>
      <w:r w:rsidR="009D2175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a w szczególności fizyczne i psy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chiczne znęca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nie się nad uczniami klas pierwszych,</w:t>
      </w:r>
    </w:p>
    <w:p w14:paraId="08FFD7B2" w14:textId="77777777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kradzieże i włamania,</w:t>
      </w:r>
    </w:p>
    <w:p w14:paraId="5A028D32" w14:textId="77777777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czyny nieobyczajne</w:t>
      </w:r>
      <w:r w:rsidR="006C04B7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np. molestowanie,</w:t>
      </w:r>
    </w:p>
    <w:p w14:paraId="2EEFA695" w14:textId="77777777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działalność w rażący sposób naruszającą zasady tolerancji światopoglądowej, religij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nej, raso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wej i kulturowej,</w:t>
      </w:r>
    </w:p>
    <w:p w14:paraId="3AD67FCA" w14:textId="380BA5DC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celowe zniszczenie sprzętu lub pomieszczeń</w:t>
      </w:r>
      <w:r w:rsidR="006C04B7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o ile</w:t>
      </w:r>
      <w:r w:rsidR="00D77533">
        <w:rPr>
          <w:rFonts w:ascii="Times New Roman" w:hAnsi="Times New Roman" w:cs="Times New Roman"/>
          <w:bCs/>
          <w:sz w:val="24"/>
          <w:szCs w:val="24"/>
        </w:rPr>
        <w:t xml:space="preserve"> w odpowiednim czasie uczeń nie </w:t>
      </w:r>
      <w:r w:rsidRPr="00235BAD">
        <w:rPr>
          <w:rFonts w:ascii="Times New Roman" w:hAnsi="Times New Roman" w:cs="Times New Roman"/>
          <w:bCs/>
          <w:sz w:val="24"/>
          <w:szCs w:val="24"/>
        </w:rPr>
        <w:t>wywiąże się z obowiązku naprawi</w:t>
      </w:r>
      <w:r w:rsidR="00AD7192" w:rsidRPr="00235BAD">
        <w:rPr>
          <w:rFonts w:ascii="Times New Roman" w:hAnsi="Times New Roman" w:cs="Times New Roman"/>
          <w:bCs/>
          <w:sz w:val="24"/>
          <w:szCs w:val="24"/>
        </w:rPr>
        <w:t>e</w:t>
      </w:r>
      <w:r w:rsidRPr="00235BAD">
        <w:rPr>
          <w:rFonts w:ascii="Times New Roman" w:hAnsi="Times New Roman" w:cs="Times New Roman"/>
          <w:bCs/>
          <w:sz w:val="24"/>
          <w:szCs w:val="24"/>
        </w:rPr>
        <w:t>nia szkody</w:t>
      </w:r>
      <w:r w:rsidR="00241322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1F1442B" w14:textId="77777777" w:rsidR="000E7C5E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rażące niedostosowanie się do statutu szkoły, lekceważenie obowiązków szkolnych</w:t>
      </w:r>
      <w:r w:rsidR="006C04B7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a szczególnie zbyt duża absencja na zajęciach dydaktycznych (przekraczająca 50%), </w:t>
      </w:r>
    </w:p>
    <w:p w14:paraId="2FD11305" w14:textId="4C2EB7C4" w:rsidR="00837194" w:rsidRPr="00235BAD" w:rsidRDefault="000E7C5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rażące naruszenie zasad kultury współżycia w odniesieniu do kolegów, nauczycie</w:t>
      </w:r>
      <w:r w:rsidR="00352E8C">
        <w:rPr>
          <w:rFonts w:ascii="Times New Roman" w:hAnsi="Times New Roman" w:cs="Times New Roman"/>
          <w:sz w:val="24"/>
          <w:szCs w:val="24"/>
        </w:rPr>
        <w:t>li i </w:t>
      </w:r>
      <w:r w:rsidR="006C04B7" w:rsidRPr="00235BAD">
        <w:rPr>
          <w:rFonts w:ascii="Times New Roman" w:hAnsi="Times New Roman" w:cs="Times New Roman"/>
          <w:sz w:val="24"/>
          <w:szCs w:val="24"/>
        </w:rPr>
        <w:t>innych pracowników Zespołu,</w:t>
      </w:r>
    </w:p>
    <w:p w14:paraId="02D361CA" w14:textId="77777777" w:rsidR="009170CB" w:rsidRDefault="009170CB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35BAD">
        <w:rPr>
          <w:rFonts w:ascii="Times New Roman" w:hAnsi="Times New Roman" w:cs="Times New Roman"/>
          <w:sz w:val="24"/>
          <w:szCs w:val="24"/>
        </w:rPr>
        <w:t>zamieszczanie w internecie rażąco niewłaściwych tre</w:t>
      </w:r>
      <w:r w:rsidR="00E6500A" w:rsidRPr="00235BAD">
        <w:rPr>
          <w:rFonts w:ascii="Times New Roman" w:hAnsi="Times New Roman" w:cs="Times New Roman"/>
          <w:sz w:val="24"/>
          <w:szCs w:val="24"/>
        </w:rPr>
        <w:t>ści oraz stosowanie cyberprze</w:t>
      </w:r>
      <w:r w:rsidR="00100FAA">
        <w:rPr>
          <w:rFonts w:ascii="Times New Roman" w:hAnsi="Times New Roman" w:cs="Times New Roman"/>
          <w:sz w:val="24"/>
          <w:szCs w:val="24"/>
        </w:rPr>
        <w:softHyphen/>
      </w:r>
      <w:r w:rsidR="00E6500A" w:rsidRPr="00235BAD">
        <w:rPr>
          <w:rFonts w:ascii="Times New Roman" w:hAnsi="Times New Roman" w:cs="Times New Roman"/>
          <w:sz w:val="24"/>
          <w:szCs w:val="24"/>
        </w:rPr>
        <w:t>mocy,</w:t>
      </w:r>
    </w:p>
    <w:p w14:paraId="025B33FD" w14:textId="77777777" w:rsidR="009159CE" w:rsidRPr="00235BAD" w:rsidRDefault="009159CE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podszywanie się pod inne osoby w internecie, włamania na konta internetowe,</w:t>
      </w:r>
      <w:r w:rsidR="000B325C">
        <w:rPr>
          <w:rFonts w:ascii="Times New Roman" w:hAnsi="Times New Roman" w:cs="Times New Roman"/>
          <w:sz w:val="24"/>
          <w:szCs w:val="24"/>
        </w:rPr>
        <w:t xml:space="preserve"> ataki </w:t>
      </w:r>
      <w:proofErr w:type="spellStart"/>
      <w:r w:rsidR="000B325C">
        <w:rPr>
          <w:rFonts w:ascii="Times New Roman" w:hAnsi="Times New Roman" w:cs="Times New Roman"/>
          <w:sz w:val="24"/>
          <w:szCs w:val="24"/>
        </w:rPr>
        <w:t>hakerskie</w:t>
      </w:r>
      <w:proofErr w:type="spellEnd"/>
      <w:r w:rsidR="000B325C">
        <w:rPr>
          <w:rFonts w:ascii="Times New Roman" w:hAnsi="Times New Roman" w:cs="Times New Roman"/>
          <w:sz w:val="24"/>
          <w:szCs w:val="24"/>
        </w:rPr>
        <w:t>,</w:t>
      </w:r>
    </w:p>
    <w:p w14:paraId="7FE62DD3" w14:textId="77777777" w:rsidR="00766DBF" w:rsidRPr="00C57F1E" w:rsidRDefault="00766DBF" w:rsidP="003E76E5">
      <w:pPr>
        <w:widowControl/>
        <w:numPr>
          <w:ilvl w:val="1"/>
          <w:numId w:val="15"/>
        </w:numPr>
        <w:tabs>
          <w:tab w:val="clear" w:pos="1151"/>
        </w:tabs>
        <w:autoSpaceDE/>
        <w:autoSpaceDN/>
        <w:adjustRightInd/>
        <w:spacing w:line="348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7F1E">
        <w:rPr>
          <w:rFonts w:ascii="Times New Roman" w:hAnsi="Times New Roman" w:cs="Times New Roman"/>
          <w:sz w:val="24"/>
          <w:szCs w:val="24"/>
        </w:rPr>
        <w:t>inne, nieprzewidziane w statucie czyny uz</w:t>
      </w:r>
      <w:r w:rsidR="00F037FB" w:rsidRPr="00C57F1E">
        <w:rPr>
          <w:rFonts w:ascii="Times New Roman" w:hAnsi="Times New Roman" w:cs="Times New Roman"/>
          <w:sz w:val="24"/>
          <w:szCs w:val="24"/>
        </w:rPr>
        <w:t>nane przez Radę Pedagogiczną za </w:t>
      </w:r>
      <w:r w:rsidRPr="00C57F1E">
        <w:rPr>
          <w:rFonts w:ascii="Times New Roman" w:hAnsi="Times New Roman" w:cs="Times New Roman"/>
          <w:sz w:val="24"/>
          <w:szCs w:val="24"/>
        </w:rPr>
        <w:t>dra</w:t>
      </w:r>
      <w:r w:rsidR="004229B6" w:rsidRPr="00C57F1E">
        <w:rPr>
          <w:rFonts w:ascii="Times New Roman" w:hAnsi="Times New Roman" w:cs="Times New Roman"/>
          <w:sz w:val="24"/>
          <w:szCs w:val="24"/>
        </w:rPr>
        <w:softHyphen/>
      </w:r>
      <w:r w:rsidRPr="00C57F1E">
        <w:rPr>
          <w:rFonts w:ascii="Times New Roman" w:hAnsi="Times New Roman" w:cs="Times New Roman"/>
          <w:sz w:val="24"/>
          <w:szCs w:val="24"/>
        </w:rPr>
        <w:t>styczne naru</w:t>
      </w:r>
      <w:r w:rsidR="003E5EE3" w:rsidRPr="00C57F1E">
        <w:rPr>
          <w:rFonts w:ascii="Times New Roman" w:hAnsi="Times New Roman" w:cs="Times New Roman"/>
          <w:sz w:val="24"/>
          <w:szCs w:val="24"/>
        </w:rPr>
        <w:softHyphen/>
      </w:r>
      <w:r w:rsidRPr="00C57F1E">
        <w:rPr>
          <w:rFonts w:ascii="Times New Roman" w:hAnsi="Times New Roman" w:cs="Times New Roman"/>
          <w:sz w:val="24"/>
          <w:szCs w:val="24"/>
        </w:rPr>
        <w:t>szenie norm prawa wewnątrzszkolnego</w:t>
      </w:r>
      <w:r w:rsidR="00916896" w:rsidRPr="00C57F1E">
        <w:rPr>
          <w:rFonts w:ascii="Times New Roman" w:hAnsi="Times New Roman" w:cs="Times New Roman"/>
          <w:sz w:val="24"/>
          <w:szCs w:val="24"/>
        </w:rPr>
        <w:t>, w tym nakłanianie innych osób do łamania zapisów § 46 ust. 2 statutu</w:t>
      </w:r>
      <w:r w:rsidRPr="00C57F1E">
        <w:rPr>
          <w:rFonts w:ascii="Times New Roman" w:hAnsi="Times New Roman" w:cs="Times New Roman"/>
          <w:sz w:val="24"/>
          <w:szCs w:val="24"/>
        </w:rPr>
        <w:t>.</w:t>
      </w:r>
    </w:p>
    <w:p w14:paraId="02789B28" w14:textId="10D81CDA" w:rsidR="000420AF" w:rsidRDefault="000420AF" w:rsidP="000420AF">
      <w:bookmarkStart w:id="119" w:name="_Toc241477402"/>
      <w:bookmarkStart w:id="120" w:name="_Toc243754238"/>
    </w:p>
    <w:p w14:paraId="095B9E33" w14:textId="77777777" w:rsidR="000E7C5E" w:rsidRPr="00C57F1E" w:rsidRDefault="000E7C5E" w:rsidP="00166F54">
      <w:pPr>
        <w:pStyle w:val="Nagwek2"/>
      </w:pPr>
      <w:r w:rsidRPr="00C57F1E">
        <w:t xml:space="preserve">§ </w:t>
      </w:r>
      <w:bookmarkEnd w:id="119"/>
      <w:bookmarkEnd w:id="120"/>
      <w:r w:rsidR="00754813" w:rsidRPr="00C57F1E">
        <w:t>4</w:t>
      </w:r>
      <w:r w:rsidR="00FA71F5" w:rsidRPr="00C57F1E">
        <w:t>7</w:t>
      </w:r>
    </w:p>
    <w:p w14:paraId="1AD0AECC" w14:textId="583698E3" w:rsidR="000E7C5E" w:rsidRPr="00C57F1E" w:rsidRDefault="000E7C5E" w:rsidP="00F0653D">
      <w:pPr>
        <w:widowControl/>
        <w:numPr>
          <w:ilvl w:val="0"/>
          <w:numId w:val="14"/>
        </w:numPr>
        <w:tabs>
          <w:tab w:val="left" w:pos="340"/>
        </w:tabs>
        <w:autoSpaceDE/>
        <w:autoSpaceDN/>
        <w:adjustRightInd/>
        <w:spacing w:before="100" w:line="33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Dyrektor, realizując uchwałę </w:t>
      </w:r>
      <w:r w:rsidR="00E50A5A" w:rsidRPr="00C57F1E">
        <w:rPr>
          <w:rFonts w:ascii="Times New Roman" w:hAnsi="Times New Roman" w:cs="Times New Roman"/>
          <w:bCs/>
          <w:sz w:val="24"/>
          <w:szCs w:val="24"/>
        </w:rPr>
        <w:t>Rady Pedagogicznej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037FB" w:rsidRPr="00C57F1E">
        <w:rPr>
          <w:rFonts w:ascii="Times New Roman" w:hAnsi="Times New Roman" w:cs="Times New Roman"/>
          <w:bCs/>
          <w:sz w:val="24"/>
          <w:szCs w:val="24"/>
        </w:rPr>
        <w:t>po zasięgnięciu opinii Samorządu Ucz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="00F037FB" w:rsidRPr="00C57F1E">
        <w:rPr>
          <w:rFonts w:ascii="Times New Roman" w:hAnsi="Times New Roman" w:cs="Times New Roman"/>
          <w:bCs/>
          <w:sz w:val="24"/>
          <w:szCs w:val="24"/>
        </w:rPr>
        <w:t xml:space="preserve">niowskiego, </w:t>
      </w:r>
      <w:r w:rsidRPr="00C57F1E">
        <w:rPr>
          <w:rFonts w:ascii="Times New Roman" w:hAnsi="Times New Roman" w:cs="Times New Roman"/>
          <w:bCs/>
          <w:sz w:val="24"/>
          <w:szCs w:val="24"/>
        </w:rPr>
        <w:t>s</w:t>
      </w:r>
      <w:r w:rsidR="00F037FB" w:rsidRPr="00C57F1E">
        <w:rPr>
          <w:rFonts w:ascii="Times New Roman" w:hAnsi="Times New Roman" w:cs="Times New Roman"/>
          <w:bCs/>
          <w:sz w:val="24"/>
          <w:szCs w:val="24"/>
        </w:rPr>
        <w:t xml:space="preserve">kreśla ucznia </w:t>
      </w:r>
      <w:r w:rsidR="00BB5F8C" w:rsidRPr="00C57F1E">
        <w:rPr>
          <w:rFonts w:ascii="Times New Roman" w:hAnsi="Times New Roman" w:cs="Times New Roman"/>
          <w:bCs/>
          <w:sz w:val="24"/>
          <w:szCs w:val="24"/>
        </w:rPr>
        <w:t xml:space="preserve">z listy uczniów </w:t>
      </w:r>
      <w:r w:rsidRPr="00C57F1E">
        <w:rPr>
          <w:rFonts w:ascii="Times New Roman" w:hAnsi="Times New Roman" w:cs="Times New Roman"/>
          <w:bCs/>
          <w:sz w:val="24"/>
          <w:szCs w:val="24"/>
        </w:rPr>
        <w:t>w drodze decyzji administracyjnej.</w:t>
      </w:r>
    </w:p>
    <w:p w14:paraId="52CE784A" w14:textId="77777777" w:rsidR="00472918" w:rsidRPr="00C57F1E" w:rsidRDefault="000E7C5E" w:rsidP="00F0653D">
      <w:pPr>
        <w:widowControl/>
        <w:numPr>
          <w:ilvl w:val="0"/>
          <w:numId w:val="14"/>
        </w:numPr>
        <w:tabs>
          <w:tab w:val="left" w:pos="340"/>
        </w:tabs>
        <w:autoSpaceDE/>
        <w:autoSpaceDN/>
        <w:adjustRightInd/>
        <w:spacing w:before="100" w:line="33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O podjętej przez </w:t>
      </w:r>
      <w:r w:rsidR="00945EA9" w:rsidRPr="00C57F1E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5105C1" w:rsidRPr="00C57F1E">
        <w:rPr>
          <w:rFonts w:ascii="Times New Roman" w:hAnsi="Times New Roman" w:cs="Times New Roman"/>
          <w:bCs/>
          <w:sz w:val="24"/>
          <w:szCs w:val="24"/>
        </w:rPr>
        <w:t>d</w:t>
      </w:r>
      <w:r w:rsidRPr="00C57F1E">
        <w:rPr>
          <w:rFonts w:ascii="Times New Roman" w:hAnsi="Times New Roman" w:cs="Times New Roman"/>
          <w:bCs/>
          <w:sz w:val="24"/>
          <w:szCs w:val="24"/>
        </w:rPr>
        <w:t>ecyzji powiadamiany jest pisemnie uczeń i jego rodzice</w:t>
      </w:r>
      <w:r w:rsidR="00A96ED9" w:rsidRPr="00C57F1E">
        <w:rPr>
          <w:rFonts w:ascii="Times New Roman" w:hAnsi="Times New Roman" w:cs="Times New Roman"/>
          <w:bCs/>
          <w:sz w:val="24"/>
          <w:szCs w:val="24"/>
        </w:rPr>
        <w:t xml:space="preserve"> (opie</w:t>
      </w:r>
      <w:r w:rsidR="00100FAA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="00A96ED9" w:rsidRPr="00C57F1E">
        <w:rPr>
          <w:rFonts w:ascii="Times New Roman" w:hAnsi="Times New Roman" w:cs="Times New Roman"/>
          <w:bCs/>
          <w:sz w:val="24"/>
          <w:szCs w:val="24"/>
        </w:rPr>
        <w:t>kunowie praw</w:t>
      </w:r>
      <w:r w:rsidR="00704322" w:rsidRPr="00C57F1E">
        <w:rPr>
          <w:rFonts w:ascii="Times New Roman" w:hAnsi="Times New Roman" w:cs="Times New Roman"/>
          <w:bCs/>
          <w:sz w:val="24"/>
          <w:szCs w:val="24"/>
        </w:rPr>
        <w:t>n</w:t>
      </w:r>
      <w:r w:rsidR="00A96ED9" w:rsidRPr="00C57F1E">
        <w:rPr>
          <w:rFonts w:ascii="Times New Roman" w:hAnsi="Times New Roman" w:cs="Times New Roman"/>
          <w:bCs/>
          <w:sz w:val="24"/>
          <w:szCs w:val="24"/>
        </w:rPr>
        <w:t>i)</w:t>
      </w:r>
      <w:r w:rsidR="0073551D" w:rsidRPr="00C57F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11EB" w:rsidRPr="00C57F1E">
        <w:rPr>
          <w:rFonts w:ascii="Times New Roman" w:hAnsi="Times New Roman" w:cs="Times New Roman"/>
          <w:bCs/>
          <w:sz w:val="24"/>
          <w:szCs w:val="24"/>
        </w:rPr>
        <w:t xml:space="preserve">lub tylko uczeń </w:t>
      </w:r>
      <w:r w:rsidR="0004015C" w:rsidRPr="00C57F1E">
        <w:rPr>
          <w:rFonts w:ascii="Times New Roman" w:hAnsi="Times New Roman" w:cs="Times New Roman"/>
          <w:bCs/>
          <w:sz w:val="24"/>
          <w:szCs w:val="24"/>
        </w:rPr>
        <w:t>w</w:t>
      </w:r>
      <w:r w:rsidR="00B211EB" w:rsidRPr="00C57F1E">
        <w:rPr>
          <w:rFonts w:ascii="Times New Roman" w:hAnsi="Times New Roman" w:cs="Times New Roman"/>
          <w:bCs/>
          <w:sz w:val="24"/>
          <w:szCs w:val="24"/>
        </w:rPr>
        <w:t xml:space="preserve"> przypadku ucznia pełnoletnieg</w:t>
      </w:r>
      <w:r w:rsidR="003057A0" w:rsidRPr="00C57F1E">
        <w:rPr>
          <w:rFonts w:ascii="Times New Roman" w:hAnsi="Times New Roman" w:cs="Times New Roman"/>
          <w:bCs/>
          <w:sz w:val="24"/>
          <w:szCs w:val="24"/>
        </w:rPr>
        <w:t>o</w:t>
      </w:r>
      <w:r w:rsidR="00472918" w:rsidRPr="00C57F1E">
        <w:rPr>
          <w:rFonts w:ascii="Times New Roman" w:hAnsi="Times New Roman" w:cs="Times New Roman"/>
          <w:bCs/>
          <w:sz w:val="24"/>
          <w:szCs w:val="24"/>
        </w:rPr>
        <w:t>.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5E980DA" w14:textId="10F64929" w:rsidR="000E7C5E" w:rsidRPr="00C57F1E" w:rsidRDefault="000E7C5E" w:rsidP="00F0653D">
      <w:pPr>
        <w:widowControl/>
        <w:numPr>
          <w:ilvl w:val="0"/>
          <w:numId w:val="14"/>
        </w:numPr>
        <w:tabs>
          <w:tab w:val="left" w:pos="340"/>
        </w:tabs>
        <w:autoSpaceDE/>
        <w:autoSpaceDN/>
        <w:adjustRightInd/>
        <w:spacing w:before="100" w:line="33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Potwierdzeniem powiadomienia o decyzji, o której mowa w ust. 1</w:t>
      </w:r>
      <w:r w:rsidR="00B211EB" w:rsidRPr="00C57F1E">
        <w:rPr>
          <w:rFonts w:ascii="Times New Roman" w:hAnsi="Times New Roman" w:cs="Times New Roman"/>
          <w:bCs/>
          <w:sz w:val="24"/>
          <w:szCs w:val="24"/>
        </w:rPr>
        <w:t>,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jest zapis w </w:t>
      </w:r>
      <w:r w:rsidR="003E79FC" w:rsidRPr="00C57F1E">
        <w:rPr>
          <w:rFonts w:ascii="Times New Roman" w:hAnsi="Times New Roman" w:cs="Times New Roman"/>
          <w:bCs/>
          <w:sz w:val="24"/>
          <w:szCs w:val="24"/>
        </w:rPr>
        <w:t xml:space="preserve">Systemie Obiegu Dokumentów (SOD) </w:t>
      </w:r>
      <w:r w:rsidRPr="00C57F1E">
        <w:rPr>
          <w:rFonts w:ascii="Times New Roman" w:hAnsi="Times New Roman" w:cs="Times New Roman"/>
          <w:bCs/>
          <w:sz w:val="24"/>
          <w:szCs w:val="24"/>
        </w:rPr>
        <w:t>lub podpis na dokumencie, potwier</w:t>
      </w:r>
      <w:r w:rsidR="003E5EE3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dzający otrzymanie pi</w:t>
      </w:r>
      <w:r w:rsidR="00100FAA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sem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nej decyzji.</w:t>
      </w:r>
    </w:p>
    <w:p w14:paraId="7A012074" w14:textId="159A5A23" w:rsidR="000E7C5E" w:rsidRPr="00C57F1E" w:rsidRDefault="000E7C5E" w:rsidP="00F0653D">
      <w:pPr>
        <w:widowControl/>
        <w:numPr>
          <w:ilvl w:val="0"/>
          <w:numId w:val="14"/>
        </w:numPr>
        <w:tabs>
          <w:tab w:val="left" w:pos="340"/>
        </w:tabs>
        <w:autoSpaceDE/>
        <w:autoSpaceDN/>
        <w:adjustRightInd/>
        <w:spacing w:before="100" w:line="33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>Od decyzji skreślenia z listy uczniów uczniowi</w:t>
      </w:r>
      <w:r w:rsidR="00472918" w:rsidRPr="00C57F1E">
        <w:rPr>
          <w:rFonts w:ascii="Times New Roman" w:hAnsi="Times New Roman" w:cs="Times New Roman"/>
          <w:bCs/>
          <w:sz w:val="24"/>
          <w:szCs w:val="24"/>
        </w:rPr>
        <w:t xml:space="preserve"> lub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jego rodzicom </w:t>
      </w:r>
      <w:r w:rsidR="00A96ED9" w:rsidRPr="00C57F1E">
        <w:rPr>
          <w:rFonts w:ascii="Times New Roman" w:hAnsi="Times New Roman" w:cs="Times New Roman"/>
          <w:bCs/>
          <w:sz w:val="24"/>
          <w:szCs w:val="24"/>
        </w:rPr>
        <w:t>(opiekunom praw</w:t>
      </w:r>
      <w:r w:rsidR="00A37213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="00A96ED9" w:rsidRPr="00C57F1E">
        <w:rPr>
          <w:rFonts w:ascii="Times New Roman" w:hAnsi="Times New Roman" w:cs="Times New Roman"/>
          <w:bCs/>
          <w:sz w:val="24"/>
          <w:szCs w:val="24"/>
        </w:rPr>
        <w:t xml:space="preserve">nym) 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przysługuje prawo wniesienia odwołania do organu sprawującego nadzór pedagogiczny nad </w:t>
      </w:r>
      <w:r w:rsidR="001C0D17" w:rsidRPr="00C57F1E">
        <w:rPr>
          <w:rFonts w:ascii="Times New Roman" w:hAnsi="Times New Roman" w:cs="Times New Roman"/>
          <w:bCs/>
          <w:sz w:val="24"/>
          <w:szCs w:val="24"/>
        </w:rPr>
        <w:t>szkołą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, za pośrednictwem </w:t>
      </w:r>
      <w:r w:rsidR="00945EA9" w:rsidRPr="00C57F1E">
        <w:rPr>
          <w:rFonts w:ascii="Times New Roman" w:hAnsi="Times New Roman" w:cs="Times New Roman"/>
          <w:bCs/>
          <w:sz w:val="24"/>
          <w:szCs w:val="24"/>
        </w:rPr>
        <w:t>Dyrektora</w:t>
      </w:r>
      <w:r w:rsidRPr="00C57F1E">
        <w:rPr>
          <w:rFonts w:ascii="Times New Roman" w:hAnsi="Times New Roman" w:cs="Times New Roman"/>
          <w:bCs/>
          <w:sz w:val="24"/>
          <w:szCs w:val="24"/>
        </w:rPr>
        <w:t>, zgodnie z przepisami kodeksu postępowania admini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stra</w:t>
      </w:r>
      <w:r w:rsidR="00A37213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cyj</w:t>
      </w:r>
      <w:r w:rsidR="003E5EE3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nego, jeżeli zainteresowany uzna, że decyzja podjęta została z naruszeniem przepi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C57F1E">
        <w:rPr>
          <w:rFonts w:ascii="Times New Roman" w:hAnsi="Times New Roman" w:cs="Times New Roman"/>
          <w:bCs/>
          <w:sz w:val="24"/>
          <w:szCs w:val="24"/>
        </w:rPr>
        <w:t>sów prawa.</w:t>
      </w:r>
    </w:p>
    <w:p w14:paraId="18470C9C" w14:textId="77777777" w:rsidR="000E7C5E" w:rsidRPr="00235BAD" w:rsidRDefault="000E7C5E" w:rsidP="00F0653D">
      <w:pPr>
        <w:widowControl/>
        <w:numPr>
          <w:ilvl w:val="0"/>
          <w:numId w:val="14"/>
        </w:numPr>
        <w:tabs>
          <w:tab w:val="left" w:pos="340"/>
        </w:tabs>
        <w:autoSpaceDE/>
        <w:autoSpaceDN/>
        <w:adjustRightInd/>
        <w:spacing w:before="100" w:line="33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F1E">
        <w:rPr>
          <w:rFonts w:ascii="Times New Roman" w:hAnsi="Times New Roman" w:cs="Times New Roman"/>
          <w:bCs/>
          <w:sz w:val="24"/>
          <w:szCs w:val="24"/>
        </w:rPr>
        <w:t xml:space="preserve">Wniesienie odwołania od decyzji </w:t>
      </w:r>
      <w:r w:rsidR="00945EA9" w:rsidRPr="00C57F1E">
        <w:rPr>
          <w:rFonts w:ascii="Times New Roman" w:hAnsi="Times New Roman" w:cs="Times New Roman"/>
          <w:bCs/>
          <w:sz w:val="24"/>
          <w:szCs w:val="24"/>
        </w:rPr>
        <w:t>Dyrektora</w:t>
      </w:r>
      <w:r w:rsidRPr="00C57F1E">
        <w:rPr>
          <w:rFonts w:ascii="Times New Roman" w:hAnsi="Times New Roman" w:cs="Times New Roman"/>
          <w:bCs/>
          <w:sz w:val="24"/>
          <w:szCs w:val="24"/>
        </w:rPr>
        <w:t>, o której mowa w ust. 4</w:t>
      </w:r>
      <w:r w:rsidR="00B211EB" w:rsidRPr="00C57F1E">
        <w:rPr>
          <w:rFonts w:ascii="Times New Roman" w:hAnsi="Times New Roman" w:cs="Times New Roman"/>
          <w:bCs/>
          <w:sz w:val="24"/>
          <w:szCs w:val="24"/>
        </w:rPr>
        <w:t>,</w:t>
      </w:r>
      <w:r w:rsidRPr="00C57F1E">
        <w:rPr>
          <w:rFonts w:ascii="Times New Roman" w:hAnsi="Times New Roman" w:cs="Times New Roman"/>
          <w:bCs/>
          <w:sz w:val="24"/>
          <w:szCs w:val="24"/>
        </w:rPr>
        <w:t xml:space="preserve"> wstrzymuje wykona</w:t>
      </w:r>
      <w:r w:rsidR="00100FAA" w:rsidRPr="00C57F1E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nie decy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zji.</w:t>
      </w:r>
    </w:p>
    <w:p w14:paraId="78BB89EB" w14:textId="77777777" w:rsidR="000E7C5E" w:rsidRPr="00235BAD" w:rsidRDefault="000E7C5E" w:rsidP="00F0653D">
      <w:pPr>
        <w:widowControl/>
        <w:numPr>
          <w:ilvl w:val="0"/>
          <w:numId w:val="14"/>
        </w:numPr>
        <w:tabs>
          <w:tab w:val="left" w:pos="340"/>
        </w:tabs>
        <w:autoSpaceDE/>
        <w:autoSpaceDN/>
        <w:adjustRightInd/>
        <w:spacing w:before="100" w:line="33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Do czasu uprawomocnienia się decyzji, uczeń kor</w:t>
      </w:r>
      <w:r w:rsidR="00D77533">
        <w:rPr>
          <w:rFonts w:ascii="Times New Roman" w:hAnsi="Times New Roman" w:cs="Times New Roman"/>
          <w:bCs/>
          <w:sz w:val="24"/>
          <w:szCs w:val="24"/>
        </w:rPr>
        <w:t>zysta z wszystkich praw oraz ma </w:t>
      </w:r>
      <w:r w:rsidRPr="00235BAD">
        <w:rPr>
          <w:rFonts w:ascii="Times New Roman" w:hAnsi="Times New Roman" w:cs="Times New Roman"/>
          <w:bCs/>
          <w:sz w:val="24"/>
          <w:szCs w:val="24"/>
        </w:rPr>
        <w:t>obo</w:t>
      </w:r>
      <w:r w:rsidR="004229B6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wią</w:t>
      </w:r>
      <w:r w:rsidR="00100FAA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zek wypełniania wszystkich ciążących na nim obowiązków.</w:t>
      </w:r>
    </w:p>
    <w:p w14:paraId="4DA706FD" w14:textId="77777777" w:rsidR="000E7C5E" w:rsidRPr="00235BAD" w:rsidRDefault="000E7C5E" w:rsidP="00921E03">
      <w:pPr>
        <w:rPr>
          <w:rFonts w:ascii="Times New Roman" w:hAnsi="Times New Roman" w:cs="Times New Roman"/>
          <w:sz w:val="24"/>
          <w:szCs w:val="24"/>
        </w:rPr>
      </w:pPr>
    </w:p>
    <w:p w14:paraId="1BC3F340" w14:textId="77777777" w:rsidR="000E7C5E" w:rsidRPr="00235BAD" w:rsidRDefault="000E7C5E" w:rsidP="00166F54">
      <w:pPr>
        <w:pStyle w:val="Nagwek2"/>
      </w:pPr>
      <w:bookmarkStart w:id="121" w:name="_Toc241477403"/>
      <w:bookmarkStart w:id="122" w:name="_Toc243754239"/>
      <w:r w:rsidRPr="00235BAD">
        <w:t xml:space="preserve">§ </w:t>
      </w:r>
      <w:bookmarkEnd w:id="121"/>
      <w:bookmarkEnd w:id="122"/>
      <w:r w:rsidR="00754813" w:rsidRPr="00235BAD">
        <w:t>4</w:t>
      </w:r>
      <w:r w:rsidR="00FA71F5" w:rsidRPr="00235BAD">
        <w:t>8</w:t>
      </w:r>
    </w:p>
    <w:p w14:paraId="4757A1D6" w14:textId="77777777" w:rsidR="00BE1DBB" w:rsidRPr="002439DA" w:rsidRDefault="002439DA" w:rsidP="00395F26">
      <w:pPr>
        <w:widowControl/>
        <w:autoSpaceDE/>
        <w:autoSpaceDN/>
        <w:adjustRightInd/>
        <w:spacing w:before="12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439DA">
        <w:rPr>
          <w:rFonts w:ascii="Times New Roman" w:hAnsi="Times New Roman" w:cs="Times New Roman"/>
          <w:bCs/>
          <w:i/>
          <w:sz w:val="24"/>
          <w:szCs w:val="24"/>
        </w:rPr>
        <w:t>(uchylony)</w:t>
      </w:r>
    </w:p>
    <w:p w14:paraId="07E86271" w14:textId="3A4EE67B" w:rsidR="008C2EF5" w:rsidRDefault="008C2EF5" w:rsidP="00921E03">
      <w:bookmarkStart w:id="123" w:name="_Toc243754240"/>
    </w:p>
    <w:p w14:paraId="1F044FF3" w14:textId="77777777" w:rsidR="00E311F4" w:rsidRPr="00235BAD" w:rsidRDefault="00E311F4" w:rsidP="00064621">
      <w:pPr>
        <w:pStyle w:val="Nagwek1"/>
      </w:pPr>
      <w:bookmarkStart w:id="124" w:name="_Toc239848553"/>
      <w:r>
        <w:t>Internat</w:t>
      </w:r>
      <w:bookmarkEnd w:id="124"/>
    </w:p>
    <w:p w14:paraId="037BE729" w14:textId="1E2263B1" w:rsidR="00E311F4" w:rsidRPr="00235BAD" w:rsidRDefault="00E311F4" w:rsidP="00166F54">
      <w:pPr>
        <w:pStyle w:val="Nagwek2"/>
      </w:pPr>
      <w:r w:rsidRPr="00235BAD">
        <w:t xml:space="preserve">§ </w:t>
      </w:r>
      <w:r>
        <w:t>4</w:t>
      </w:r>
      <w:r w:rsidRPr="00235BAD">
        <w:t>8</w:t>
      </w:r>
      <w:r w:rsidR="004D1AB2">
        <w:t xml:space="preserve"> </w:t>
      </w:r>
      <w:r>
        <w:t>a</w:t>
      </w:r>
    </w:p>
    <w:p w14:paraId="52A9EA48" w14:textId="2185C4FD" w:rsidR="00F2487B" w:rsidRP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Technikum nr 1 w Gliwicach w Zespole Szkół Techniczno-Informatycznych w Gliwicach prowadzi internat koedukacyjny, który działa na podstawie Regulaminu Internatu Techni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kum nr 1 w Zespole Szkół Techniczno-Informatycznych w Gliwicach zgodnego z niniej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szym Statutem.</w:t>
      </w:r>
    </w:p>
    <w:p w14:paraId="5B8DBFEB" w14:textId="394B4937" w:rsidR="00F2487B" w:rsidRP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Bezpośredni nadzór nad działalnością internatu sprawuje Dyrektor Zespołu Szkół Tech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niczno-Informatycznych w Gliwicach.</w:t>
      </w:r>
    </w:p>
    <w:p w14:paraId="68088C8F" w14:textId="77DB9DB8" w:rsidR="00F2487B" w:rsidRP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Szczegółową organizację pracy internatu, zasady przyjmowania i zakwaterowania wycho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wanków, organizację życia wychowanków oraz zasady bezpieczeństwa określa Regulamin Internatu, zgodny ze Statutem.</w:t>
      </w:r>
    </w:p>
    <w:p w14:paraId="2B054342" w14:textId="1D40A4B1" w:rsidR="00F2487B" w:rsidRP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Internat zapewnia opiekę i wychowanie uczniom uczącym się poza miejscem stałego zamieszkania.</w:t>
      </w:r>
    </w:p>
    <w:p w14:paraId="03F217BE" w14:textId="77777777" w:rsidR="00F2487B" w:rsidRP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 xml:space="preserve">W internacie mogą być zakwaterowani uczniowie Technikum </w:t>
      </w:r>
      <w:proofErr w:type="spellStart"/>
      <w:r w:rsidRPr="00F2487B">
        <w:rPr>
          <w:rFonts w:ascii="Times New Roman" w:hAnsi="Times New Roman"/>
          <w:sz w:val="24"/>
          <w:szCs w:val="24"/>
        </w:rPr>
        <w:t>rr</w:t>
      </w:r>
      <w:proofErr w:type="spellEnd"/>
      <w:r w:rsidRPr="00F2487B">
        <w:rPr>
          <w:rFonts w:ascii="Times New Roman" w:hAnsi="Times New Roman"/>
          <w:sz w:val="24"/>
          <w:szCs w:val="24"/>
        </w:rPr>
        <w:t xml:space="preserve"> 1 w Gliwicach, XI Liceum Ogólnokształcącego Sportowego w Gliwicach oraz w przypadku wolnych miejsc uczniowie innych szkół ponadpodstawowych oraz 7 i 8 klas szkół podstawowych.</w:t>
      </w:r>
    </w:p>
    <w:p w14:paraId="7985828D" w14:textId="1EC0DFF9" w:rsidR="00F2487B" w:rsidRP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Do internatu w pierwszej kolejności są przyjmowani uczniowie Technikum nr 1. W przy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padku wolnych miejsc w internacie mogą być przyjmo</w:t>
      </w:r>
      <w:r w:rsidR="00F12F2A">
        <w:rPr>
          <w:rFonts w:ascii="Times New Roman" w:hAnsi="Times New Roman"/>
          <w:sz w:val="24"/>
          <w:szCs w:val="24"/>
        </w:rPr>
        <w:t>wani uczniowie innych szkół. Za </w:t>
      </w:r>
      <w:r w:rsidRPr="00F2487B">
        <w:rPr>
          <w:rFonts w:ascii="Times New Roman" w:hAnsi="Times New Roman"/>
          <w:sz w:val="24"/>
          <w:szCs w:val="24"/>
        </w:rPr>
        <w:t>zgodą Dyrektora ZSTI, w sz</w:t>
      </w:r>
      <w:r>
        <w:rPr>
          <w:rFonts w:ascii="Times New Roman" w:hAnsi="Times New Roman"/>
          <w:sz w:val="24"/>
          <w:szCs w:val="24"/>
        </w:rPr>
        <w:t>cz</w:t>
      </w:r>
      <w:r w:rsidRPr="00F2487B">
        <w:rPr>
          <w:rFonts w:ascii="Times New Roman" w:hAnsi="Times New Roman"/>
          <w:sz w:val="24"/>
          <w:szCs w:val="24"/>
        </w:rPr>
        <w:t>ególnych, uzasadnionych przypadkach mieszkańcem internatu może zostać uczeń mieszkający w Gliwicach.</w:t>
      </w:r>
    </w:p>
    <w:p w14:paraId="11EE53B6" w14:textId="3CF1C63B" w:rsidR="00F2487B" w:rsidRP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Zakwaterowanie w internacie jest odpłatne. Wysokość stawek ustala się na podstawie kal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kulacji sporządzonej przez Wicedyrektora ZSTI odpowiedzialnego za sprawy internatu, zatwierdzonej przez organ prowadzący placówkę i wprowadzonej zarządzeniem Dyrektora ZSTI.</w:t>
      </w:r>
    </w:p>
    <w:p w14:paraId="7F0E2396" w14:textId="77777777" w:rsidR="00F2487B" w:rsidRP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Internat prowadzi działalność całotygodniową przez cały rok szkolny z wyjątkiem okresu wakacyjnego i ferii szkolnych oraz zimowej I wiosennej przerwy świątecznej.</w:t>
      </w:r>
    </w:p>
    <w:p w14:paraId="09560228" w14:textId="5280A9FC" w:rsidR="00F2487B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Internat może prowadzić działalność dochodową na podstawie zawieranych umów. Działal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ność ta nie może być sprzeczna z działalnością Zespołu oraz interesem wychowanków internatu.</w:t>
      </w:r>
    </w:p>
    <w:p w14:paraId="20BE5CC3" w14:textId="1503BCB4" w:rsidR="00F475F0" w:rsidRDefault="00F2487B" w:rsidP="00F2487B">
      <w:pPr>
        <w:pStyle w:val="Akapitzlist"/>
        <w:numPr>
          <w:ilvl w:val="0"/>
          <w:numId w:val="129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W internacie działa Młodzieżowa Rada Internatu.</w:t>
      </w:r>
    </w:p>
    <w:p w14:paraId="4B6B0D79" w14:textId="0413E2C0" w:rsidR="00F2487B" w:rsidRDefault="00F2487B" w:rsidP="00F2487B">
      <w:pPr>
        <w:pStyle w:val="Akapitzlist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9EE8837" w14:textId="24FF96B4" w:rsidR="00F12F2A" w:rsidRDefault="00F12F2A" w:rsidP="00F2487B">
      <w:pPr>
        <w:pStyle w:val="Akapitzlist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7C45386D" w14:textId="77777777" w:rsidR="00F12F2A" w:rsidRPr="00F2487B" w:rsidRDefault="00F12F2A" w:rsidP="00F2487B">
      <w:pPr>
        <w:pStyle w:val="Akapitzlist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0BD22070" w14:textId="026E29B9" w:rsidR="004D1AB2" w:rsidRPr="00A65FC1" w:rsidRDefault="004D1AB2" w:rsidP="004D1A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FC1">
        <w:rPr>
          <w:rFonts w:ascii="Times New Roman" w:hAnsi="Times New Roman" w:cs="Times New Roman"/>
          <w:b/>
          <w:sz w:val="24"/>
          <w:szCs w:val="24"/>
        </w:rPr>
        <w:t>Wyróżnienia</w:t>
      </w:r>
      <w:r w:rsidR="004624C3" w:rsidRPr="00A65FC1">
        <w:rPr>
          <w:rFonts w:ascii="Times New Roman" w:hAnsi="Times New Roman" w:cs="Times New Roman"/>
          <w:b/>
          <w:sz w:val="24"/>
          <w:szCs w:val="24"/>
        </w:rPr>
        <w:t xml:space="preserve"> dla wychowanków internatu</w:t>
      </w:r>
    </w:p>
    <w:p w14:paraId="17332010" w14:textId="339288BC" w:rsidR="004D1AB2" w:rsidRPr="00A65FC1" w:rsidRDefault="004D1AB2" w:rsidP="004D1A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FC1">
        <w:rPr>
          <w:rFonts w:ascii="Times New Roman" w:hAnsi="Times New Roman" w:cs="Times New Roman"/>
          <w:b/>
          <w:sz w:val="24"/>
          <w:szCs w:val="24"/>
        </w:rPr>
        <w:t>§ 48 b</w:t>
      </w:r>
    </w:p>
    <w:p w14:paraId="1F61C235" w14:textId="77777777" w:rsidR="004D1AB2" w:rsidRPr="00A65FC1" w:rsidRDefault="004D1AB2" w:rsidP="003E76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FC1">
        <w:rPr>
          <w:rFonts w:ascii="Times New Roman" w:hAnsi="Times New Roman" w:cs="Times New Roman"/>
          <w:sz w:val="24"/>
          <w:szCs w:val="24"/>
        </w:rPr>
        <w:t>Wychowanek internatu może zostać wyróżniony:</w:t>
      </w:r>
    </w:p>
    <w:p w14:paraId="04642E2B" w14:textId="77777777" w:rsidR="004D1AB2" w:rsidRPr="00A65FC1" w:rsidRDefault="004D1AB2" w:rsidP="003E76E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5FC1">
        <w:rPr>
          <w:rFonts w:ascii="Times New Roman" w:hAnsi="Times New Roman" w:cs="Times New Roman"/>
          <w:sz w:val="24"/>
          <w:szCs w:val="24"/>
        </w:rPr>
        <w:t>1) pochwałą wychowawcy,</w:t>
      </w:r>
    </w:p>
    <w:p w14:paraId="124BE2F8" w14:textId="77777777" w:rsidR="004D1AB2" w:rsidRPr="00A65FC1" w:rsidRDefault="004D1AB2" w:rsidP="003E76E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5FC1">
        <w:rPr>
          <w:rFonts w:ascii="Times New Roman" w:hAnsi="Times New Roman" w:cs="Times New Roman"/>
          <w:sz w:val="24"/>
          <w:szCs w:val="24"/>
        </w:rPr>
        <w:t>2) pochwałą wicedyrektora ZSTI odpowiedzialnego za sprawy internatu,</w:t>
      </w:r>
    </w:p>
    <w:p w14:paraId="044EF22E" w14:textId="36E60642" w:rsidR="004D1AB2" w:rsidRPr="00A65FC1" w:rsidRDefault="004D1AB2" w:rsidP="003E76E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5FC1">
        <w:rPr>
          <w:rFonts w:ascii="Times New Roman" w:hAnsi="Times New Roman" w:cs="Times New Roman"/>
          <w:sz w:val="24"/>
          <w:szCs w:val="24"/>
        </w:rPr>
        <w:t>3) pochwałą na ogól</w:t>
      </w:r>
      <w:r w:rsidR="00DF6FD6">
        <w:rPr>
          <w:rFonts w:ascii="Times New Roman" w:hAnsi="Times New Roman" w:cs="Times New Roman"/>
          <w:sz w:val="24"/>
          <w:szCs w:val="24"/>
        </w:rPr>
        <w:t>nym apelu wychowanków internatu</w:t>
      </w:r>
      <w:r w:rsidRPr="00A65FC1">
        <w:rPr>
          <w:rFonts w:ascii="Times New Roman" w:hAnsi="Times New Roman" w:cs="Times New Roman"/>
          <w:sz w:val="24"/>
          <w:szCs w:val="24"/>
        </w:rPr>
        <w:t>,</w:t>
      </w:r>
    </w:p>
    <w:p w14:paraId="63AD7705" w14:textId="77777777" w:rsidR="004D1AB2" w:rsidRPr="00A65FC1" w:rsidRDefault="004D1AB2" w:rsidP="003E76E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5FC1">
        <w:rPr>
          <w:rFonts w:ascii="Times New Roman" w:hAnsi="Times New Roman" w:cs="Times New Roman"/>
          <w:sz w:val="24"/>
          <w:szCs w:val="24"/>
        </w:rPr>
        <w:t>4) listem pochwalnym skierowanym do rodziców i opiekunów lub do szkoły,</w:t>
      </w:r>
    </w:p>
    <w:p w14:paraId="10BBF062" w14:textId="77777777" w:rsidR="004D1AB2" w:rsidRPr="00A65FC1" w:rsidRDefault="004D1AB2" w:rsidP="003E76E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5FC1">
        <w:rPr>
          <w:rFonts w:ascii="Times New Roman" w:hAnsi="Times New Roman" w:cs="Times New Roman"/>
          <w:sz w:val="24"/>
          <w:szCs w:val="24"/>
        </w:rPr>
        <w:t>5) dyplomem uznania,</w:t>
      </w:r>
    </w:p>
    <w:p w14:paraId="150192DB" w14:textId="77777777" w:rsidR="004D1AB2" w:rsidRPr="00A65FC1" w:rsidRDefault="004D1AB2" w:rsidP="003E76E5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65FC1">
        <w:rPr>
          <w:rFonts w:ascii="Times New Roman" w:hAnsi="Times New Roman" w:cs="Times New Roman"/>
          <w:sz w:val="24"/>
          <w:szCs w:val="24"/>
        </w:rPr>
        <w:t>6) nagrodą rzeczową.</w:t>
      </w:r>
    </w:p>
    <w:p w14:paraId="786B9853" w14:textId="77777777" w:rsidR="004D1AB2" w:rsidRPr="00A65FC1" w:rsidRDefault="004D1AB2" w:rsidP="004D1AB2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BF8DE7" w14:textId="0BB94A88" w:rsidR="004D1AB2" w:rsidRPr="00A65FC1" w:rsidRDefault="004D1AB2" w:rsidP="004D1AB2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FC1">
        <w:rPr>
          <w:rFonts w:ascii="Times New Roman" w:hAnsi="Times New Roman" w:cs="Times New Roman"/>
          <w:b/>
          <w:sz w:val="24"/>
          <w:szCs w:val="24"/>
        </w:rPr>
        <w:t>Kary</w:t>
      </w:r>
      <w:r w:rsidR="004624C3" w:rsidRPr="00A65FC1">
        <w:rPr>
          <w:rFonts w:ascii="Times New Roman" w:hAnsi="Times New Roman" w:cs="Times New Roman"/>
          <w:b/>
          <w:sz w:val="24"/>
          <w:szCs w:val="24"/>
        </w:rPr>
        <w:t xml:space="preserve"> dla wychowanków internatu</w:t>
      </w:r>
    </w:p>
    <w:p w14:paraId="19B3CA89" w14:textId="68F4AE54" w:rsidR="004D1AB2" w:rsidRPr="00A65FC1" w:rsidRDefault="004D1AB2" w:rsidP="004D1AB2">
      <w:pPr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FC1">
        <w:rPr>
          <w:rFonts w:ascii="Times New Roman" w:hAnsi="Times New Roman" w:cs="Times New Roman"/>
          <w:b/>
          <w:sz w:val="24"/>
          <w:szCs w:val="24"/>
        </w:rPr>
        <w:t>§ 48 c</w:t>
      </w:r>
    </w:p>
    <w:p w14:paraId="3C702DAE" w14:textId="1C992B74" w:rsidR="00F2487B" w:rsidRPr="00F2487B" w:rsidRDefault="00F2487B" w:rsidP="00F2487B">
      <w:pPr>
        <w:pStyle w:val="NormalnyWeb"/>
        <w:numPr>
          <w:ilvl w:val="0"/>
          <w:numId w:val="130"/>
        </w:numPr>
        <w:spacing w:line="360" w:lineRule="auto"/>
        <w:ind w:left="284" w:hanging="284"/>
        <w:jc w:val="both"/>
        <w:rPr>
          <w:szCs w:val="22"/>
        </w:rPr>
      </w:pPr>
      <w:r w:rsidRPr="00F2487B">
        <w:rPr>
          <w:szCs w:val="22"/>
        </w:rPr>
        <w:t>Internat jest integralną częścią Technikum nr 1 w Zespole Szkół Techniczno-Informatycz</w:t>
      </w:r>
      <w:r w:rsidR="00F12F2A">
        <w:rPr>
          <w:szCs w:val="22"/>
        </w:rPr>
        <w:softHyphen/>
      </w:r>
      <w:r w:rsidRPr="00F2487B">
        <w:rPr>
          <w:szCs w:val="22"/>
        </w:rPr>
        <w:t>nych w Gliwicach. Wszyscy wychowankowie zamieszkujący w internacie mają obowiązek przestrzegania postanowień Statutu Technikum nr 1 oraz zakazów i norm określonych</w:t>
      </w:r>
      <w:r w:rsidRPr="00F2487B">
        <w:rPr>
          <w:szCs w:val="22"/>
        </w:rPr>
        <w:br/>
        <w:t xml:space="preserve">w </w:t>
      </w:r>
      <w:r w:rsidRPr="00F2487B">
        <w:rPr>
          <w:bCs/>
          <w:szCs w:val="22"/>
        </w:rPr>
        <w:t>Regulaminie Internatu</w:t>
      </w:r>
      <w:r w:rsidRPr="00F2487B">
        <w:rPr>
          <w:szCs w:val="22"/>
        </w:rPr>
        <w:t xml:space="preserve">. </w:t>
      </w:r>
    </w:p>
    <w:p w14:paraId="36954587" w14:textId="77777777" w:rsidR="00F2487B" w:rsidRPr="00F2487B" w:rsidRDefault="00F2487B" w:rsidP="00F2487B">
      <w:pPr>
        <w:pStyle w:val="NormalnyWeb"/>
        <w:numPr>
          <w:ilvl w:val="0"/>
          <w:numId w:val="130"/>
        </w:numPr>
        <w:spacing w:before="0" w:beforeAutospacing="0" w:after="0" w:afterAutospacing="0" w:line="360" w:lineRule="auto"/>
        <w:ind w:left="284" w:hanging="284"/>
        <w:jc w:val="both"/>
        <w:rPr>
          <w:szCs w:val="22"/>
        </w:rPr>
      </w:pPr>
      <w:r w:rsidRPr="00F2487B">
        <w:rPr>
          <w:szCs w:val="22"/>
        </w:rPr>
        <w:t>Naruszenie przez wychowanka zasad lub zakazów obowiązujących w internacie pociąga za sobą odpowiedzialność dyscyplinarną, której sposób i zakres zależą od statusu szkolnego wychowanka:</w:t>
      </w:r>
    </w:p>
    <w:p w14:paraId="1799134D" w14:textId="4468D045" w:rsidR="00F2487B" w:rsidRPr="00F2487B" w:rsidRDefault="00F2487B" w:rsidP="00F2487B">
      <w:pPr>
        <w:pStyle w:val="NormalnyWeb"/>
        <w:numPr>
          <w:ilvl w:val="0"/>
          <w:numId w:val="131"/>
        </w:numPr>
        <w:spacing w:before="0" w:beforeAutospacing="0" w:after="0" w:afterAutospacing="0" w:line="360" w:lineRule="auto"/>
        <w:ind w:left="567" w:hanging="283"/>
        <w:jc w:val="both"/>
        <w:rPr>
          <w:szCs w:val="22"/>
        </w:rPr>
      </w:pPr>
      <w:r w:rsidRPr="00F2487B">
        <w:rPr>
          <w:bCs/>
          <w:szCs w:val="22"/>
        </w:rPr>
        <w:t>Uczniowie Technikum nr 1:</w:t>
      </w:r>
      <w:r w:rsidRPr="00F2487B">
        <w:rPr>
          <w:szCs w:val="22"/>
        </w:rPr>
        <w:t xml:space="preserve"> za naruszenie regulaminu internatu na jego terenie odpowia</w:t>
      </w:r>
      <w:r w:rsidR="00F12F2A">
        <w:rPr>
          <w:szCs w:val="22"/>
        </w:rPr>
        <w:softHyphen/>
      </w:r>
      <w:r w:rsidRPr="00F2487B">
        <w:rPr>
          <w:szCs w:val="22"/>
        </w:rPr>
        <w:t xml:space="preserve">dają i są karani na podstawie </w:t>
      </w:r>
      <w:r w:rsidRPr="00F2487B">
        <w:t>§ 48 d</w:t>
      </w:r>
      <w:r w:rsidRPr="00F2487B">
        <w:rPr>
          <w:szCs w:val="22"/>
        </w:rPr>
        <w:t xml:space="preserve"> Statutu Technikum nr 1 (w skład którego wchodzi internat). W przypadku rażącego wykroczenia na terenie internatu, wychowanek ten może zostać ukarany również jako uczeń – karą statutową </w:t>
      </w:r>
      <w:r w:rsidRPr="00F2487B">
        <w:t>§ 46 Statutu Technikum nr 1 w Gliwicach.</w:t>
      </w:r>
    </w:p>
    <w:p w14:paraId="668640D8" w14:textId="378BA630" w:rsidR="00F2487B" w:rsidRPr="00F2487B" w:rsidRDefault="00F2487B" w:rsidP="00F2487B">
      <w:pPr>
        <w:pStyle w:val="NormalnyWeb"/>
        <w:numPr>
          <w:ilvl w:val="0"/>
          <w:numId w:val="131"/>
        </w:numPr>
        <w:spacing w:before="0" w:beforeAutospacing="0" w:after="0" w:afterAutospacing="0" w:line="360" w:lineRule="auto"/>
        <w:ind w:left="567" w:hanging="283"/>
        <w:jc w:val="both"/>
        <w:rPr>
          <w:szCs w:val="22"/>
        </w:rPr>
      </w:pPr>
      <w:r w:rsidRPr="00F2487B">
        <w:t xml:space="preserve"> </w:t>
      </w:r>
      <w:r w:rsidRPr="00F2487B">
        <w:rPr>
          <w:bCs/>
          <w:szCs w:val="22"/>
        </w:rPr>
        <w:t>Uczniowie XI Liceum Ogólnokształcącego Sportowego wchodzącego w skład Zespołu Szkół Techniczno-Informatycznych w Gliwicach:</w:t>
      </w:r>
      <w:r w:rsidRPr="00F2487B">
        <w:rPr>
          <w:szCs w:val="22"/>
        </w:rPr>
        <w:t xml:space="preserve"> za naruszenie regulaminu internatu na jego terenie odpowiadają i są karani na podstawie </w:t>
      </w:r>
      <w:r w:rsidRPr="00F2487B">
        <w:t>§ 48 d</w:t>
      </w:r>
      <w:r w:rsidRPr="00F2487B">
        <w:rPr>
          <w:szCs w:val="22"/>
        </w:rPr>
        <w:t xml:space="preserve"> Statutu Technikum nr 1 (w skład którego wchodzi internat). W przypadku rażącego wykroczenia na terenie internatu, wychowanek ten może zostać ukarany również jako uczeń – karą statutową </w:t>
      </w:r>
      <w:r w:rsidRPr="00F2487B">
        <w:t>§ 45 Statutu XI LOS w Gliwicach.</w:t>
      </w:r>
    </w:p>
    <w:p w14:paraId="4772906F" w14:textId="04B22822" w:rsidR="00F2487B" w:rsidRPr="00F2487B" w:rsidRDefault="00F2487B" w:rsidP="00F2487B">
      <w:pPr>
        <w:pStyle w:val="NormalnyWeb"/>
        <w:numPr>
          <w:ilvl w:val="0"/>
          <w:numId w:val="131"/>
        </w:numPr>
        <w:spacing w:before="0" w:beforeAutospacing="0" w:after="0" w:afterAutospacing="0" w:line="360" w:lineRule="auto"/>
        <w:ind w:left="567" w:hanging="283"/>
        <w:jc w:val="both"/>
        <w:rPr>
          <w:szCs w:val="22"/>
        </w:rPr>
      </w:pPr>
      <w:r w:rsidRPr="00F2487B">
        <w:rPr>
          <w:bCs/>
          <w:szCs w:val="22"/>
        </w:rPr>
        <w:t xml:space="preserve">Wychowankowie spoza szkół Zespołu: </w:t>
      </w:r>
      <w:r w:rsidRPr="00F2487B">
        <w:rPr>
          <w:szCs w:val="22"/>
        </w:rPr>
        <w:t xml:space="preserve">za naruszenie regulaminu internatu na jego terenie karani są </w:t>
      </w:r>
      <w:r w:rsidRPr="00F2487B">
        <w:rPr>
          <w:bCs/>
          <w:szCs w:val="22"/>
        </w:rPr>
        <w:t>wyłącznie</w:t>
      </w:r>
      <w:r w:rsidRPr="00F2487B">
        <w:rPr>
          <w:szCs w:val="22"/>
        </w:rPr>
        <w:t xml:space="preserve"> decyzją Dyrektora ZSTI lub Wicedyrektora ds. internatu w oparciu o Statut Technikum nr 1 i Regulamin Internatu. Incyde</w:t>
      </w:r>
      <w:r w:rsidR="00F12F2A">
        <w:rPr>
          <w:szCs w:val="22"/>
        </w:rPr>
        <w:t>nty te nie stanowią podstawy do </w:t>
      </w:r>
      <w:r w:rsidRPr="00F2487B">
        <w:rPr>
          <w:szCs w:val="22"/>
        </w:rPr>
        <w:t>nakładania kar w ich szkołach macierzystych.</w:t>
      </w:r>
    </w:p>
    <w:p w14:paraId="111BD6BB" w14:textId="77777777" w:rsidR="00F2487B" w:rsidRPr="00F2487B" w:rsidRDefault="00F2487B" w:rsidP="00F2487B">
      <w:pPr>
        <w:pStyle w:val="NormalnyWeb"/>
        <w:numPr>
          <w:ilvl w:val="0"/>
          <w:numId w:val="130"/>
        </w:numPr>
        <w:spacing w:before="0" w:beforeAutospacing="0" w:after="0" w:afterAutospacing="0" w:line="360" w:lineRule="auto"/>
        <w:ind w:left="284" w:hanging="284"/>
        <w:jc w:val="both"/>
        <w:rPr>
          <w:szCs w:val="22"/>
        </w:rPr>
      </w:pPr>
      <w:r w:rsidRPr="00F2487B">
        <w:rPr>
          <w:szCs w:val="22"/>
        </w:rPr>
        <w:t xml:space="preserve">Szczegółowy katalog zakazów obowiązujących na terenie placówki określa </w:t>
      </w:r>
      <w:r w:rsidRPr="00F2487B">
        <w:rPr>
          <w:bCs/>
          <w:szCs w:val="22"/>
        </w:rPr>
        <w:t>Rozdział VIII (Zakazy)</w:t>
      </w:r>
      <w:r w:rsidRPr="00F2487B">
        <w:rPr>
          <w:szCs w:val="22"/>
        </w:rPr>
        <w:t xml:space="preserve"> Regulaminu Internatu.</w:t>
      </w:r>
    </w:p>
    <w:p w14:paraId="136DF4FB" w14:textId="77777777" w:rsidR="004D1AB2" w:rsidRPr="00A65FC1" w:rsidRDefault="004D1AB2" w:rsidP="004D1AB2">
      <w:pPr>
        <w:tabs>
          <w:tab w:val="left" w:pos="284"/>
        </w:tabs>
        <w:spacing w:line="36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C5C0092" w14:textId="0676F487" w:rsidR="004D1AB2" w:rsidRPr="00A65FC1" w:rsidRDefault="004D1AB2" w:rsidP="004D1A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FC1">
        <w:rPr>
          <w:rFonts w:ascii="Times New Roman" w:hAnsi="Times New Roman" w:cs="Times New Roman"/>
          <w:b/>
          <w:sz w:val="24"/>
          <w:szCs w:val="24"/>
        </w:rPr>
        <w:t>§ 48 d</w:t>
      </w:r>
    </w:p>
    <w:p w14:paraId="4BAE4BB2" w14:textId="77777777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Wobec wychowanka, który naruszył zasady pobytu w internacie, mogą być zastosowane następujące kary:</w:t>
      </w:r>
    </w:p>
    <w:p w14:paraId="789AD409" w14:textId="77777777" w:rsidR="00F2487B" w:rsidRPr="00F2487B" w:rsidRDefault="00F2487B" w:rsidP="00F2487B">
      <w:pPr>
        <w:pStyle w:val="Akapitzlist"/>
        <w:numPr>
          <w:ilvl w:val="0"/>
          <w:numId w:val="134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487B">
        <w:rPr>
          <w:rFonts w:ascii="Times New Roman" w:eastAsia="Times New Roman" w:hAnsi="Times New Roman"/>
          <w:sz w:val="24"/>
          <w:szCs w:val="24"/>
          <w:lang w:eastAsia="pl-PL"/>
        </w:rPr>
        <w:t>Upomnienie ustne przez wychowawcę grupy,</w:t>
      </w:r>
    </w:p>
    <w:p w14:paraId="66C55E72" w14:textId="77777777" w:rsidR="00F2487B" w:rsidRPr="00F2487B" w:rsidRDefault="00F2487B" w:rsidP="00F2487B">
      <w:pPr>
        <w:pStyle w:val="Akapitzlist"/>
        <w:numPr>
          <w:ilvl w:val="0"/>
          <w:numId w:val="134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487B">
        <w:rPr>
          <w:rFonts w:ascii="Times New Roman" w:eastAsia="Times New Roman" w:hAnsi="Times New Roman"/>
          <w:sz w:val="24"/>
          <w:szCs w:val="24"/>
          <w:lang w:eastAsia="pl-PL"/>
        </w:rPr>
        <w:t>Nagana pisemna nauczyciela wychowawcy,</w:t>
      </w:r>
    </w:p>
    <w:p w14:paraId="3CC51AF3" w14:textId="77777777" w:rsidR="00F2487B" w:rsidRPr="00F2487B" w:rsidRDefault="00F2487B" w:rsidP="00F2487B">
      <w:pPr>
        <w:pStyle w:val="Akapitzlist"/>
        <w:numPr>
          <w:ilvl w:val="0"/>
          <w:numId w:val="134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487B">
        <w:rPr>
          <w:rFonts w:ascii="Times New Roman" w:eastAsia="Times New Roman" w:hAnsi="Times New Roman"/>
          <w:sz w:val="24"/>
          <w:szCs w:val="24"/>
          <w:lang w:eastAsia="pl-PL"/>
        </w:rPr>
        <w:t>Upomnienie ustne Wicedyrektora ZSTI odpowiedzialnego za sprawy internatu,</w:t>
      </w:r>
    </w:p>
    <w:p w14:paraId="70A7A674" w14:textId="77777777" w:rsidR="00F2487B" w:rsidRPr="00F2487B" w:rsidRDefault="00F2487B" w:rsidP="00F2487B">
      <w:pPr>
        <w:pStyle w:val="Akapitzlist"/>
        <w:numPr>
          <w:ilvl w:val="0"/>
          <w:numId w:val="134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487B">
        <w:rPr>
          <w:rFonts w:ascii="Times New Roman" w:eastAsia="Times New Roman" w:hAnsi="Times New Roman"/>
          <w:sz w:val="24"/>
          <w:szCs w:val="24"/>
          <w:lang w:eastAsia="pl-PL"/>
        </w:rPr>
        <w:t>Nagana Wicedyrektora ZSTI odpowiedzialnego za sprawy internatu na wniosek Zespołu Wychowawców Internatu,</w:t>
      </w:r>
    </w:p>
    <w:p w14:paraId="6AA9A999" w14:textId="6163B4EC" w:rsidR="00F2487B" w:rsidRPr="00F2487B" w:rsidRDefault="00F2487B" w:rsidP="00F2487B">
      <w:pPr>
        <w:pStyle w:val="Akapitzlist"/>
        <w:numPr>
          <w:ilvl w:val="0"/>
          <w:numId w:val="134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Określenie warunków dalszego pobytu w internacie – pobyt warunkowy z podpisaniem kontraktu pomiędzy opiekunem grupy a wychowankiem, a w przypadku wychowanka niepełnoletniego również rodzicem (opiekunem prawnym). Określenie warunków dal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szego pobytu może polegać w szczególności na zobowiązaniu wychowanka do przestrze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gania określonych zasad lub podjęcia działań mających na celu usunięcie skutków naru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szenia.</w:t>
      </w:r>
    </w:p>
    <w:p w14:paraId="09DC3D5C" w14:textId="4161B3B9" w:rsidR="00F2487B" w:rsidRPr="00F2487B" w:rsidRDefault="00F2487B" w:rsidP="00F2487B">
      <w:pPr>
        <w:pStyle w:val="Akapitzlist"/>
        <w:numPr>
          <w:ilvl w:val="0"/>
          <w:numId w:val="134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487B">
        <w:rPr>
          <w:rFonts w:ascii="Times New Roman" w:hAnsi="Times New Roman"/>
          <w:sz w:val="24"/>
          <w:szCs w:val="24"/>
        </w:rPr>
        <w:t>Skreślenie z listy mieszkańców internatu</w:t>
      </w:r>
      <w:r w:rsidRPr="00F2487B">
        <w:rPr>
          <w:rFonts w:ascii="Times New Roman" w:eastAsia="Times New Roman" w:hAnsi="Times New Roman"/>
          <w:sz w:val="24"/>
          <w:szCs w:val="24"/>
          <w:lang w:eastAsia="pl-PL"/>
        </w:rPr>
        <w:t xml:space="preserve"> i pozbawienie wychowanka prawa do zamiesz</w:t>
      </w:r>
      <w:r w:rsidR="00F12F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F2487B">
        <w:rPr>
          <w:rFonts w:ascii="Times New Roman" w:eastAsia="Times New Roman" w:hAnsi="Times New Roman"/>
          <w:sz w:val="24"/>
          <w:szCs w:val="24"/>
          <w:lang w:eastAsia="pl-PL"/>
        </w:rPr>
        <w:t>kania w bieżącym roku szkolnym,</w:t>
      </w:r>
    </w:p>
    <w:p w14:paraId="612A9FAD" w14:textId="16E1D89C" w:rsidR="00F2487B" w:rsidRPr="00F2487B" w:rsidRDefault="00F2487B" w:rsidP="00F2487B">
      <w:pPr>
        <w:pStyle w:val="Akapitzlist"/>
        <w:numPr>
          <w:ilvl w:val="0"/>
          <w:numId w:val="134"/>
        </w:numPr>
        <w:spacing w:after="0" w:line="36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2487B">
        <w:rPr>
          <w:rFonts w:ascii="Times New Roman" w:hAnsi="Times New Roman"/>
          <w:sz w:val="24"/>
          <w:szCs w:val="24"/>
        </w:rPr>
        <w:t>Skreślenie z listy mieszkańców internatu</w:t>
      </w:r>
      <w:r w:rsidRPr="00F2487B">
        <w:rPr>
          <w:rFonts w:ascii="Times New Roman" w:eastAsia="Times New Roman" w:hAnsi="Times New Roman"/>
          <w:sz w:val="24"/>
          <w:szCs w:val="24"/>
          <w:lang w:eastAsia="pl-PL"/>
        </w:rPr>
        <w:t xml:space="preserve"> i pozbawienie wychowanka prawa do zamiesz</w:t>
      </w:r>
      <w:r w:rsidR="00F12F2A">
        <w:rPr>
          <w:rFonts w:ascii="Times New Roman" w:eastAsia="Times New Roman" w:hAnsi="Times New Roman"/>
          <w:sz w:val="24"/>
          <w:szCs w:val="24"/>
          <w:lang w:eastAsia="pl-PL"/>
        </w:rPr>
        <w:softHyphen/>
      </w:r>
      <w:r w:rsidRPr="00F2487B">
        <w:rPr>
          <w:rFonts w:ascii="Times New Roman" w:eastAsia="Times New Roman" w:hAnsi="Times New Roman"/>
          <w:sz w:val="24"/>
          <w:szCs w:val="24"/>
          <w:lang w:eastAsia="pl-PL"/>
        </w:rPr>
        <w:t>kania w przyszłości.</w:t>
      </w:r>
    </w:p>
    <w:p w14:paraId="3B3CA4F6" w14:textId="77777777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Kary, o których mowa w ust. 1 pkt 1–5, mają charakter wychowawczy.</w:t>
      </w:r>
    </w:p>
    <w:p w14:paraId="20914789" w14:textId="77777777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Skreślenia z listy mieszkańców internatu dokonuje wicedyrektor ZSTI.</w:t>
      </w:r>
    </w:p>
    <w:p w14:paraId="00722844" w14:textId="77777777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Skreślenie z listy mieszkańców internatu może nastąpić w szczególności w przypadku:</w:t>
      </w:r>
    </w:p>
    <w:p w14:paraId="367F75D8" w14:textId="77777777" w:rsidR="00F2487B" w:rsidRPr="00F2487B" w:rsidRDefault="00F2487B" w:rsidP="00F2487B">
      <w:pPr>
        <w:pStyle w:val="Akapitzlist"/>
        <w:numPr>
          <w:ilvl w:val="0"/>
          <w:numId w:val="135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fałszywego powiadomienia o zagrożeniu osób i obiektów,</w:t>
      </w:r>
    </w:p>
    <w:p w14:paraId="52D8C1B3" w14:textId="77777777" w:rsidR="00F2487B" w:rsidRPr="00F2487B" w:rsidRDefault="00F2487B" w:rsidP="00F2487B">
      <w:pPr>
        <w:pStyle w:val="Akapitzlist"/>
        <w:numPr>
          <w:ilvl w:val="0"/>
          <w:numId w:val="135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przebywania na terenie placówki będąc pod wpływem substancji psychoaktywnych,</w:t>
      </w:r>
    </w:p>
    <w:p w14:paraId="608BDA59" w14:textId="16A94CAE" w:rsidR="00F2487B" w:rsidRPr="00F2487B" w:rsidRDefault="00F2487B" w:rsidP="00F2487B">
      <w:pPr>
        <w:pStyle w:val="Akapitzlist"/>
        <w:numPr>
          <w:ilvl w:val="0"/>
          <w:numId w:val="135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przyjścia do placówki w stanie wskazującym na spożycie alkoholu lub spożywania alko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holu na terenie placówki, lub wprowadzenia osób pod wpływem alkoholu,</w:t>
      </w:r>
    </w:p>
    <w:p w14:paraId="70447EDE" w14:textId="1D2AB019" w:rsidR="00F2487B" w:rsidRPr="00F2487B" w:rsidRDefault="00F2487B" w:rsidP="00F2487B">
      <w:pPr>
        <w:pStyle w:val="Akapitzlist"/>
        <w:numPr>
          <w:ilvl w:val="0"/>
          <w:numId w:val="135"/>
        </w:numPr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posiadania, rozprowadzania lub zażywania substancji psychoaktywnych na terenie pla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cówki,</w:t>
      </w:r>
    </w:p>
    <w:p w14:paraId="0EC3F221" w14:textId="16446F9C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drastycznego naruszenia przepisów bezpieczeństwa i ppoż., wniesienia na teren obiektów placówki przedmiotów i materiałów w stanie stałym, ciekłym lub gazowym, które zagra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żają bezpieczeństwu osób i obiektów,</w:t>
      </w:r>
    </w:p>
    <w:p w14:paraId="0E2C899F" w14:textId="77777777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naruszenia nietykalności cielesnej innych osób,</w:t>
      </w:r>
    </w:p>
    <w:p w14:paraId="5DA863FD" w14:textId="1EC0F269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zachowania, które stwarza bezpośrednie zagrożenie zdrowia lub życia własnego lub zdro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wia i życia innych osób,</w:t>
      </w:r>
    </w:p>
    <w:p w14:paraId="2010C8D7" w14:textId="290CB635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czynów nieobyczajnych, w szczególności takich jak: molestowanie, wykonywanie czyn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ności o charakterze seksualnym oraz inne zachowania,</w:t>
      </w:r>
      <w:r w:rsidR="00F12F2A">
        <w:rPr>
          <w:rFonts w:ascii="Times New Roman" w:hAnsi="Times New Roman"/>
          <w:sz w:val="24"/>
          <w:szCs w:val="24"/>
        </w:rPr>
        <w:t xml:space="preserve"> naruszające normy obyczajowe i </w:t>
      </w:r>
      <w:r w:rsidRPr="00F2487B">
        <w:rPr>
          <w:rFonts w:ascii="Times New Roman" w:hAnsi="Times New Roman"/>
          <w:sz w:val="24"/>
          <w:szCs w:val="24"/>
        </w:rPr>
        <w:t>społeczne,</w:t>
      </w:r>
    </w:p>
    <w:p w14:paraId="3EF5911C" w14:textId="77777777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działalności w rażący sposób naruszającej zasady tolerancji światopoglądowej, religijnej, rasowej i kulturowej,</w:t>
      </w:r>
    </w:p>
    <w:p w14:paraId="6DCCB111" w14:textId="77777777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znęcania się w jakiejkolwiek formie nad współmieszkańcami,</w:t>
      </w:r>
    </w:p>
    <w:p w14:paraId="60B1C778" w14:textId="77777777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rozmyślnego, celowego, intencjonalnego niszczenia mienia ZSTI,</w:t>
      </w:r>
    </w:p>
    <w:p w14:paraId="1F3E2ED2" w14:textId="77777777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stwierdzonej kradzieży,</w:t>
      </w:r>
    </w:p>
    <w:p w14:paraId="2F96FB2B" w14:textId="77777777" w:rsidR="00F2487B" w:rsidRPr="00F2487B" w:rsidRDefault="00F2487B" w:rsidP="00F2487B">
      <w:pPr>
        <w:pStyle w:val="Akapitzlist"/>
        <w:numPr>
          <w:ilvl w:val="0"/>
          <w:numId w:val="135"/>
        </w:numPr>
        <w:spacing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 xml:space="preserve">podszywania się pod inne osoby w intrenecie, włamania na konta internetowe, ataki </w:t>
      </w:r>
      <w:proofErr w:type="spellStart"/>
      <w:r w:rsidRPr="00F2487B">
        <w:rPr>
          <w:rFonts w:ascii="Times New Roman" w:hAnsi="Times New Roman"/>
          <w:sz w:val="24"/>
          <w:szCs w:val="24"/>
        </w:rPr>
        <w:t>hakerskie</w:t>
      </w:r>
      <w:proofErr w:type="spellEnd"/>
      <w:r w:rsidRPr="00F2487B">
        <w:rPr>
          <w:rFonts w:ascii="Times New Roman" w:hAnsi="Times New Roman"/>
          <w:sz w:val="24"/>
          <w:szCs w:val="24"/>
        </w:rPr>
        <w:t>,</w:t>
      </w:r>
    </w:p>
    <w:p w14:paraId="4E2E6208" w14:textId="77777777" w:rsidR="00F2487B" w:rsidRPr="00F2487B" w:rsidRDefault="00F2487B" w:rsidP="00F2487B">
      <w:pPr>
        <w:pStyle w:val="Akapitzlist"/>
        <w:numPr>
          <w:ilvl w:val="0"/>
          <w:numId w:val="135"/>
        </w:numPr>
        <w:spacing w:after="0" w:line="36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zamieszczania w intrenecie rażąco niewłaściwych treści oraz stosowanie jakiejkolwiek z form cyberprzemocy,</w:t>
      </w:r>
    </w:p>
    <w:p w14:paraId="6473BCB3" w14:textId="77777777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uprawiania hazardu,</w:t>
      </w:r>
    </w:p>
    <w:p w14:paraId="471AF92A" w14:textId="77777777" w:rsidR="00F2487B" w:rsidRPr="00F2487B" w:rsidRDefault="00F2487B" w:rsidP="00F2487B">
      <w:pPr>
        <w:pStyle w:val="Akapitzlist"/>
        <w:numPr>
          <w:ilvl w:val="0"/>
          <w:numId w:val="135"/>
        </w:numPr>
        <w:tabs>
          <w:tab w:val="left" w:pos="426"/>
        </w:tabs>
        <w:spacing w:after="0" w:line="36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innych sytuacji drastycznie naruszających ogólnie przyjęte zasady zachowania.</w:t>
      </w:r>
    </w:p>
    <w:p w14:paraId="70D5ADCD" w14:textId="77777777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3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Przy wyborze kary uwzględnia się w szczególności:</w:t>
      </w:r>
    </w:p>
    <w:p w14:paraId="507980BE" w14:textId="77777777" w:rsidR="00F2487B" w:rsidRPr="00F2487B" w:rsidRDefault="00F2487B" w:rsidP="00F2487B">
      <w:pPr>
        <w:pStyle w:val="Akapitzlist"/>
        <w:numPr>
          <w:ilvl w:val="0"/>
          <w:numId w:val="133"/>
        </w:numPr>
        <w:spacing w:after="0" w:line="360" w:lineRule="auto"/>
        <w:ind w:left="57" w:firstLine="227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rodzaj i stopień naruszenia obowiązków,</w:t>
      </w:r>
    </w:p>
    <w:p w14:paraId="604CC8D2" w14:textId="77777777" w:rsidR="00F2487B" w:rsidRPr="00F2487B" w:rsidRDefault="00F2487B" w:rsidP="00F2487B">
      <w:pPr>
        <w:pStyle w:val="Akapitzlist"/>
        <w:numPr>
          <w:ilvl w:val="0"/>
          <w:numId w:val="133"/>
        </w:numPr>
        <w:spacing w:after="0" w:line="360" w:lineRule="auto"/>
        <w:ind w:left="57" w:firstLine="227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okoliczności zdarzenia,</w:t>
      </w:r>
    </w:p>
    <w:p w14:paraId="7CC10B49" w14:textId="77777777" w:rsidR="00F2487B" w:rsidRPr="00F2487B" w:rsidRDefault="00F2487B" w:rsidP="00F2487B">
      <w:pPr>
        <w:pStyle w:val="Akapitzlist"/>
        <w:numPr>
          <w:ilvl w:val="0"/>
          <w:numId w:val="133"/>
        </w:numPr>
        <w:spacing w:after="0" w:line="360" w:lineRule="auto"/>
        <w:ind w:left="57" w:firstLine="227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skutki zachowania,</w:t>
      </w:r>
    </w:p>
    <w:p w14:paraId="14DAD80C" w14:textId="77777777" w:rsidR="00F2487B" w:rsidRPr="00F2487B" w:rsidRDefault="00F2487B" w:rsidP="00F2487B">
      <w:pPr>
        <w:pStyle w:val="Akapitzlist"/>
        <w:numPr>
          <w:ilvl w:val="0"/>
          <w:numId w:val="133"/>
        </w:numPr>
        <w:spacing w:after="0" w:line="360" w:lineRule="auto"/>
        <w:ind w:left="57" w:firstLine="227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stopień zagrożenia dla bezpieczeństwa,</w:t>
      </w:r>
    </w:p>
    <w:p w14:paraId="2A9F06D3" w14:textId="77777777" w:rsidR="00F2487B" w:rsidRPr="00F2487B" w:rsidRDefault="00F2487B" w:rsidP="00F2487B">
      <w:pPr>
        <w:pStyle w:val="Akapitzlist"/>
        <w:numPr>
          <w:ilvl w:val="0"/>
          <w:numId w:val="133"/>
        </w:numPr>
        <w:spacing w:after="0" w:line="360" w:lineRule="auto"/>
        <w:ind w:left="57" w:firstLine="227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dotychczasowe zachowanie wychowanka,</w:t>
      </w:r>
    </w:p>
    <w:p w14:paraId="31D5848D" w14:textId="77777777" w:rsidR="00F2487B" w:rsidRPr="00F2487B" w:rsidRDefault="00F2487B" w:rsidP="00F2487B">
      <w:pPr>
        <w:pStyle w:val="Akapitzlist"/>
        <w:numPr>
          <w:ilvl w:val="0"/>
          <w:numId w:val="133"/>
        </w:numPr>
        <w:spacing w:after="0" w:line="360" w:lineRule="auto"/>
        <w:ind w:left="57" w:firstLine="227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powtarzalność naruszeń,</w:t>
      </w:r>
    </w:p>
    <w:p w14:paraId="674ADC07" w14:textId="77777777" w:rsidR="00F2487B" w:rsidRPr="00F2487B" w:rsidRDefault="00F2487B" w:rsidP="00F2487B">
      <w:pPr>
        <w:pStyle w:val="Akapitzlist"/>
        <w:numPr>
          <w:ilvl w:val="0"/>
          <w:numId w:val="133"/>
        </w:numPr>
        <w:spacing w:after="0" w:line="360" w:lineRule="auto"/>
        <w:ind w:left="57" w:firstLine="227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zachowanie wychowanka po zdarzeniu.</w:t>
      </w:r>
    </w:p>
    <w:p w14:paraId="3DE7EB55" w14:textId="77777777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Zastosowana kara powinna być adekwatna do rodzaju i stopnia naruszenia.</w:t>
      </w:r>
    </w:p>
    <w:p w14:paraId="053C0036" w14:textId="77777777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Fakt ukarania wychowanka wychowawca grupy odnotowuje w dzienniku w zakładce “uwagi”.</w:t>
      </w:r>
    </w:p>
    <w:p w14:paraId="69E0D368" w14:textId="6F51D11A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Rodzice (opiekunowie prawni) wychowanka niepełnoletniego powiadamiani są o wymie</w:t>
      </w:r>
      <w:r w:rsidR="00F12F2A">
        <w:rPr>
          <w:rFonts w:ascii="Times New Roman" w:hAnsi="Times New Roman"/>
          <w:sz w:val="24"/>
          <w:szCs w:val="24"/>
        </w:rPr>
        <w:softHyphen/>
      </w:r>
      <w:r w:rsidRPr="00F2487B">
        <w:rPr>
          <w:rFonts w:ascii="Times New Roman" w:hAnsi="Times New Roman"/>
          <w:sz w:val="24"/>
          <w:szCs w:val="24"/>
        </w:rPr>
        <w:t>rzonej mu karze.</w:t>
      </w:r>
    </w:p>
    <w:p w14:paraId="711B3B08" w14:textId="0A845EC1" w:rsidR="00F2487B" w:rsidRPr="00F2487B" w:rsidRDefault="00F2487B" w:rsidP="00F2487B">
      <w:pPr>
        <w:pStyle w:val="Akapitzlist"/>
        <w:numPr>
          <w:ilvl w:val="0"/>
          <w:numId w:val="13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>W sytuacji, gdy istnieje uzasadnione podejrzenie, że mieszkaniec internatu znajduje się pod wpływem alkoholu lub innych środków psychoaktywnych, wychowawca ma obowiązek niezwłocznego wezwania Policji w celu oficjalnego zweryfikowania tego podejrzenia oraz przeprowadzenia niezbędnych czynności. Postępowanie w tym zakresie odbywa się ściśle według wewnętrznych procedur obowiązujących w internacie, z jednoczesnym pilnym powiadomieniem rodziców lub opiekunów prawnych niepełnoletniego wychowanka.</w:t>
      </w:r>
    </w:p>
    <w:p w14:paraId="3CB4A495" w14:textId="1A78BAFA" w:rsidR="00F2487B" w:rsidRPr="00F2487B" w:rsidRDefault="00F2487B" w:rsidP="00F12F2A">
      <w:pPr>
        <w:pStyle w:val="Akapitzlist"/>
        <w:numPr>
          <w:ilvl w:val="0"/>
          <w:numId w:val="132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2487B">
        <w:rPr>
          <w:rFonts w:ascii="Times New Roman" w:hAnsi="Times New Roman"/>
          <w:sz w:val="24"/>
          <w:szCs w:val="24"/>
        </w:rPr>
        <w:t xml:space="preserve"> W przypadku, gdy mieszkaniec internatu rażąco naruszy statut Technikum nr 1, jest on zobowiązany do niezwłocznego opuszczenia placówki. Wychowanek niepełnoletni musi zostać natychmiast odebrany z internatu przez rodziców, opiekunów prawnych lub inne osoby pełnoletnie wskazane przez nich na piśmie. Do czasu podjęcia ostatecznej decyzji przez wicedyrektora szkoły (o pozostawieniu wychowanka w</w:t>
      </w:r>
      <w:r w:rsidR="00F12F2A">
        <w:rPr>
          <w:rFonts w:ascii="Times New Roman" w:hAnsi="Times New Roman"/>
          <w:sz w:val="24"/>
          <w:szCs w:val="24"/>
        </w:rPr>
        <w:t xml:space="preserve"> internacie lub skreśleniu go z </w:t>
      </w:r>
      <w:r w:rsidRPr="00F2487B">
        <w:rPr>
          <w:rFonts w:ascii="Times New Roman" w:hAnsi="Times New Roman"/>
          <w:sz w:val="24"/>
          <w:szCs w:val="24"/>
        </w:rPr>
        <w:t>listy mieszkańców) wychowanek nie może przebywać na jego terenie.</w:t>
      </w:r>
    </w:p>
    <w:p w14:paraId="791AB993" w14:textId="43FBBA5C" w:rsidR="00F2487B" w:rsidRPr="00F12F2A" w:rsidRDefault="00F2487B" w:rsidP="00F12F2A">
      <w:pPr>
        <w:pStyle w:val="Akapitzlist"/>
        <w:numPr>
          <w:ilvl w:val="0"/>
          <w:numId w:val="132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12F2A">
        <w:rPr>
          <w:rFonts w:ascii="Times New Roman" w:hAnsi="Times New Roman"/>
          <w:sz w:val="24"/>
          <w:szCs w:val="24"/>
        </w:rPr>
        <w:t xml:space="preserve"> Od kar wymienionych w ust. 1 pkt. 6–7 wychowanek pełnoletni, a w przypadku wychowanka niepełnoletniego jego rodzice mogą odwołać się do Dyrektora ZSI w terminie 3 dni od dnia zawiadomienia rodziców lub pełnoletniego wychowanka o ukaraniu w nastę</w:t>
      </w:r>
      <w:r w:rsidR="00F12F2A" w:rsidRPr="00F12F2A">
        <w:rPr>
          <w:rFonts w:ascii="Times New Roman" w:hAnsi="Times New Roman"/>
          <w:sz w:val="24"/>
          <w:szCs w:val="24"/>
        </w:rPr>
        <w:softHyphen/>
      </w:r>
      <w:r w:rsidRPr="00F12F2A">
        <w:rPr>
          <w:rFonts w:ascii="Times New Roman" w:hAnsi="Times New Roman"/>
          <w:sz w:val="24"/>
          <w:szCs w:val="24"/>
        </w:rPr>
        <w:t xml:space="preserve">pującym trybie: </w:t>
      </w:r>
    </w:p>
    <w:p w14:paraId="114E2741" w14:textId="77777777" w:rsidR="00F2487B" w:rsidRPr="00F2487B" w:rsidRDefault="00F2487B" w:rsidP="00F2487B">
      <w:pPr>
        <w:pStyle w:val="Default"/>
        <w:numPr>
          <w:ilvl w:val="0"/>
          <w:numId w:val="136"/>
        </w:numPr>
        <w:spacing w:line="360" w:lineRule="auto"/>
        <w:jc w:val="both"/>
      </w:pPr>
      <w:r w:rsidRPr="00F2487B">
        <w:t xml:space="preserve">złożenie do Dyrektora szkoły pisemnego wniosku, potwierdzonego przez sekretariat szkoły; </w:t>
      </w:r>
    </w:p>
    <w:p w14:paraId="7E449CFC" w14:textId="77777777" w:rsidR="00F2487B" w:rsidRPr="00F2487B" w:rsidRDefault="00F2487B" w:rsidP="00F2487B">
      <w:pPr>
        <w:pStyle w:val="Default"/>
        <w:numPr>
          <w:ilvl w:val="0"/>
          <w:numId w:val="136"/>
        </w:numPr>
        <w:spacing w:line="360" w:lineRule="auto"/>
        <w:jc w:val="both"/>
      </w:pPr>
      <w:r w:rsidRPr="00F2487B">
        <w:t xml:space="preserve">Dyrektor ZSTI w terminie 3 dni powołuje komisję do rozpatrzenia odwołania, w skład komisji wchodzą: </w:t>
      </w:r>
    </w:p>
    <w:p w14:paraId="29476E7A" w14:textId="77777777" w:rsidR="00F2487B" w:rsidRPr="00F2487B" w:rsidRDefault="00F2487B" w:rsidP="00F12F2A">
      <w:pPr>
        <w:pStyle w:val="Default"/>
        <w:numPr>
          <w:ilvl w:val="1"/>
          <w:numId w:val="137"/>
        </w:numPr>
        <w:spacing w:line="360" w:lineRule="auto"/>
        <w:ind w:left="993" w:hanging="284"/>
        <w:jc w:val="both"/>
      </w:pPr>
      <w:r w:rsidRPr="00F2487B">
        <w:t>Dyrektor szkoły,</w:t>
      </w:r>
    </w:p>
    <w:p w14:paraId="34660CC5" w14:textId="77777777" w:rsidR="00F2487B" w:rsidRPr="00F2487B" w:rsidRDefault="00F2487B" w:rsidP="00F12F2A">
      <w:pPr>
        <w:pStyle w:val="Default"/>
        <w:numPr>
          <w:ilvl w:val="1"/>
          <w:numId w:val="137"/>
        </w:numPr>
        <w:spacing w:line="360" w:lineRule="auto"/>
        <w:ind w:left="993" w:hanging="284"/>
        <w:jc w:val="both"/>
      </w:pPr>
      <w:r w:rsidRPr="00F2487B">
        <w:t xml:space="preserve">wychowawca grupy, </w:t>
      </w:r>
    </w:p>
    <w:p w14:paraId="4A04C239" w14:textId="77777777" w:rsidR="00F2487B" w:rsidRPr="00F2487B" w:rsidRDefault="00F2487B" w:rsidP="00F12F2A">
      <w:pPr>
        <w:pStyle w:val="Default"/>
        <w:numPr>
          <w:ilvl w:val="1"/>
          <w:numId w:val="137"/>
        </w:numPr>
        <w:spacing w:line="360" w:lineRule="auto"/>
        <w:ind w:left="993" w:hanging="284"/>
        <w:jc w:val="both"/>
      </w:pPr>
      <w:r w:rsidRPr="00F2487B">
        <w:t xml:space="preserve">pedagog lub psycholog szkolny; </w:t>
      </w:r>
    </w:p>
    <w:p w14:paraId="339BEAAF" w14:textId="16743E61" w:rsidR="00F2487B" w:rsidRPr="00F2487B" w:rsidRDefault="00F2487B" w:rsidP="00F2487B">
      <w:pPr>
        <w:pStyle w:val="Default"/>
        <w:numPr>
          <w:ilvl w:val="0"/>
          <w:numId w:val="136"/>
        </w:numPr>
        <w:spacing w:line="360" w:lineRule="auto"/>
        <w:jc w:val="both"/>
      </w:pPr>
      <w:r w:rsidRPr="00F2487B">
        <w:t>Komisja rozpatruje odwołanie w terminie 3 dni od da</w:t>
      </w:r>
      <w:r w:rsidR="00F12F2A">
        <w:t>ty jej powołania i wnioskuje do </w:t>
      </w:r>
      <w:r w:rsidRPr="00F2487B">
        <w:t xml:space="preserve">Dyrektora szkoły o: </w:t>
      </w:r>
    </w:p>
    <w:p w14:paraId="7F871D94" w14:textId="77777777" w:rsidR="00F2487B" w:rsidRPr="00F2487B" w:rsidRDefault="00F2487B" w:rsidP="00F12F2A">
      <w:pPr>
        <w:pStyle w:val="Default"/>
        <w:numPr>
          <w:ilvl w:val="1"/>
          <w:numId w:val="138"/>
        </w:numPr>
        <w:spacing w:line="360" w:lineRule="auto"/>
        <w:ind w:left="993" w:hanging="284"/>
        <w:jc w:val="both"/>
      </w:pPr>
      <w:r w:rsidRPr="00F2487B">
        <w:t xml:space="preserve">potwierdzenie kary, </w:t>
      </w:r>
    </w:p>
    <w:p w14:paraId="7D86A714" w14:textId="77777777" w:rsidR="00F2487B" w:rsidRPr="00F2487B" w:rsidRDefault="00F2487B" w:rsidP="00F12F2A">
      <w:pPr>
        <w:pStyle w:val="Default"/>
        <w:numPr>
          <w:ilvl w:val="1"/>
          <w:numId w:val="138"/>
        </w:numPr>
        <w:spacing w:line="360" w:lineRule="auto"/>
        <w:ind w:left="993" w:hanging="284"/>
        <w:jc w:val="both"/>
      </w:pPr>
      <w:r w:rsidRPr="00F2487B">
        <w:t xml:space="preserve">anulowanie kary, </w:t>
      </w:r>
    </w:p>
    <w:p w14:paraId="31C4B542" w14:textId="77777777" w:rsidR="00F2487B" w:rsidRPr="00F2487B" w:rsidRDefault="00F2487B" w:rsidP="00F12F2A">
      <w:pPr>
        <w:pStyle w:val="Default"/>
        <w:numPr>
          <w:ilvl w:val="1"/>
          <w:numId w:val="138"/>
        </w:numPr>
        <w:spacing w:line="360" w:lineRule="auto"/>
        <w:ind w:left="993" w:hanging="284"/>
        <w:jc w:val="both"/>
      </w:pPr>
      <w:r w:rsidRPr="00F2487B">
        <w:t xml:space="preserve">zmianę rodzaju kary; </w:t>
      </w:r>
    </w:p>
    <w:p w14:paraId="626A7CB7" w14:textId="77777777" w:rsidR="00F2487B" w:rsidRPr="00F2487B" w:rsidRDefault="00F2487B" w:rsidP="00F2487B">
      <w:pPr>
        <w:pStyle w:val="Default"/>
        <w:numPr>
          <w:ilvl w:val="0"/>
          <w:numId w:val="136"/>
        </w:numPr>
        <w:spacing w:line="360" w:lineRule="auto"/>
        <w:jc w:val="both"/>
      </w:pPr>
      <w:r w:rsidRPr="00F2487B">
        <w:t>O podjętej decyzji Dyrektor informuje w formie pisemnej pełnoletniego wychowanka lub rodziców/opiekunów prawnych wychowanka niepełnoletniego.</w:t>
      </w:r>
    </w:p>
    <w:p w14:paraId="170F1CB2" w14:textId="77777777" w:rsidR="004D1AB2" w:rsidRPr="00A65FC1" w:rsidRDefault="004D1AB2" w:rsidP="00395F26">
      <w:pPr>
        <w:tabs>
          <w:tab w:val="left" w:pos="284"/>
        </w:tabs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CC9BE0" w14:textId="0AA7B09C" w:rsidR="004D1AB2" w:rsidRPr="00A65FC1" w:rsidRDefault="004D1AB2" w:rsidP="004D1AB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FC1">
        <w:rPr>
          <w:rFonts w:ascii="Times New Roman" w:hAnsi="Times New Roman" w:cs="Times New Roman"/>
          <w:b/>
          <w:sz w:val="24"/>
          <w:szCs w:val="24"/>
        </w:rPr>
        <w:t>§ 48 e</w:t>
      </w:r>
    </w:p>
    <w:p w14:paraId="16FABA75" w14:textId="256B04D7" w:rsidR="008B4CFE" w:rsidRPr="008B4CFE" w:rsidRDefault="008B4CFE" w:rsidP="008B4CFE">
      <w:pPr>
        <w:widowControl/>
        <w:numPr>
          <w:ilvl w:val="0"/>
          <w:numId w:val="33"/>
        </w:numPr>
        <w:tabs>
          <w:tab w:val="left" w:pos="340"/>
        </w:tabs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CFE">
        <w:rPr>
          <w:rFonts w:ascii="Times New Roman" w:hAnsi="Times New Roman" w:cs="Times New Roman"/>
          <w:bCs/>
          <w:sz w:val="24"/>
          <w:szCs w:val="24"/>
        </w:rPr>
        <w:t>Wychowanek odpowiada za szkody wyrządzone z jego winy w mieniu internatu lub mieniu innych osób na zasadach określonych w przepisach prawa.</w:t>
      </w:r>
    </w:p>
    <w:p w14:paraId="2BCFDF37" w14:textId="77777777" w:rsidR="008B4CFE" w:rsidRPr="008B4CFE" w:rsidRDefault="008B4CFE" w:rsidP="008B4CFE">
      <w:pPr>
        <w:widowControl/>
        <w:numPr>
          <w:ilvl w:val="0"/>
          <w:numId w:val="33"/>
        </w:numPr>
        <w:tabs>
          <w:tab w:val="left" w:pos="340"/>
        </w:tabs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4CFE">
        <w:rPr>
          <w:rFonts w:ascii="Times New Roman" w:hAnsi="Times New Roman" w:cs="Times New Roman"/>
          <w:bCs/>
          <w:sz w:val="24"/>
          <w:szCs w:val="24"/>
        </w:rPr>
        <w:t>Obowiązek naprawienia szkody nie stanowi kary i może być stosowany niezależnie od kar określonych w § 48d.</w:t>
      </w:r>
    </w:p>
    <w:p w14:paraId="69F6524A" w14:textId="13B39BC4" w:rsidR="004D1AB2" w:rsidRPr="00A65FC1" w:rsidRDefault="008B4CFE" w:rsidP="008B4CFE">
      <w:pPr>
        <w:widowControl/>
        <w:numPr>
          <w:ilvl w:val="0"/>
          <w:numId w:val="33"/>
        </w:numPr>
        <w:tabs>
          <w:tab w:val="left" w:pos="340"/>
        </w:tabs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CFE">
        <w:rPr>
          <w:rFonts w:ascii="Times New Roman" w:hAnsi="Times New Roman" w:cs="Times New Roman"/>
          <w:bCs/>
          <w:sz w:val="24"/>
          <w:szCs w:val="24"/>
        </w:rPr>
        <w:t>W przypadku wychowanka niepełnoletniego działania dotyczące naprawienia szkody podejmuje się również wobec jego rodziców albo prawnych opiekunów, na zasadach okre</w:t>
      </w:r>
      <w:r w:rsidR="00996B56">
        <w:rPr>
          <w:rFonts w:ascii="Times New Roman" w:hAnsi="Times New Roman" w:cs="Times New Roman"/>
          <w:bCs/>
          <w:sz w:val="24"/>
          <w:szCs w:val="24"/>
        </w:rPr>
        <w:softHyphen/>
      </w:r>
      <w:r w:rsidRPr="008B4CFE">
        <w:rPr>
          <w:rFonts w:ascii="Times New Roman" w:hAnsi="Times New Roman" w:cs="Times New Roman"/>
          <w:bCs/>
          <w:sz w:val="24"/>
          <w:szCs w:val="24"/>
        </w:rPr>
        <w:t>ślonych w przepisach prawa.</w:t>
      </w:r>
    </w:p>
    <w:p w14:paraId="1AF4FCB1" w14:textId="77777777" w:rsidR="00E311F4" w:rsidRPr="00A65FC1" w:rsidRDefault="00E311F4" w:rsidP="00E311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153867" w14:textId="55A6C7FD" w:rsidR="00F239D7" w:rsidRPr="00235BAD" w:rsidRDefault="00F239D7" w:rsidP="00064621">
      <w:pPr>
        <w:pStyle w:val="Nagwek1"/>
      </w:pPr>
      <w:bookmarkStart w:id="125" w:name="_Toc239848554"/>
      <w:r w:rsidRPr="00235BAD">
        <w:t>Postanowienia końcowe</w:t>
      </w:r>
      <w:bookmarkEnd w:id="123"/>
      <w:bookmarkEnd w:id="125"/>
    </w:p>
    <w:p w14:paraId="3E21BFD4" w14:textId="77777777" w:rsidR="00A93E3E" w:rsidRPr="00235BAD" w:rsidRDefault="00A93E3E" w:rsidP="00166F54">
      <w:pPr>
        <w:pStyle w:val="Nagwek2"/>
      </w:pPr>
      <w:bookmarkStart w:id="126" w:name="_Toc243754241"/>
      <w:r w:rsidRPr="00235BAD">
        <w:t>§</w:t>
      </w:r>
      <w:r w:rsidR="008C2EF5" w:rsidRPr="00235BAD">
        <w:t xml:space="preserve"> </w:t>
      </w:r>
      <w:bookmarkEnd w:id="126"/>
      <w:r w:rsidR="00754813" w:rsidRPr="00235BAD">
        <w:t>4</w:t>
      </w:r>
      <w:r w:rsidR="00FA71F5" w:rsidRPr="00235BAD">
        <w:t>9</w:t>
      </w:r>
    </w:p>
    <w:p w14:paraId="2FC8FDF6" w14:textId="77777777" w:rsidR="00AC0ED1" w:rsidRPr="00235BAD" w:rsidRDefault="00AC0ED1" w:rsidP="008B4CFE">
      <w:pPr>
        <w:widowControl/>
        <w:numPr>
          <w:ilvl w:val="0"/>
          <w:numId w:val="128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Technikum używa pieczęci urzędowej</w:t>
      </w:r>
      <w:r w:rsidR="0029451C" w:rsidRPr="00235BAD">
        <w:rPr>
          <w:rFonts w:ascii="Times New Roman" w:hAnsi="Times New Roman" w:cs="Times New Roman"/>
          <w:bCs/>
          <w:sz w:val="24"/>
          <w:szCs w:val="24"/>
        </w:rPr>
        <w:t>,</w:t>
      </w:r>
      <w:r w:rsidRPr="00235BAD">
        <w:rPr>
          <w:rFonts w:ascii="Times New Roman" w:hAnsi="Times New Roman" w:cs="Times New Roman"/>
          <w:bCs/>
          <w:sz w:val="24"/>
          <w:szCs w:val="24"/>
        </w:rPr>
        <w:t xml:space="preserve"> zgodnie z odrębnymi przepisami.</w:t>
      </w:r>
    </w:p>
    <w:p w14:paraId="4CC386F4" w14:textId="77777777" w:rsidR="008C4B1F" w:rsidRPr="00235BAD" w:rsidRDefault="008C4B1F" w:rsidP="008B4CFE">
      <w:pPr>
        <w:widowControl/>
        <w:numPr>
          <w:ilvl w:val="0"/>
          <w:numId w:val="128"/>
        </w:numPr>
        <w:autoSpaceDE/>
        <w:autoSpaceDN/>
        <w:adjustRightInd/>
        <w:spacing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Tablice Technikum zawierają nazwę Zespołu i nazwę Technikum.</w:t>
      </w:r>
    </w:p>
    <w:p w14:paraId="041D2E83" w14:textId="77777777" w:rsidR="00AC0ED1" w:rsidRPr="00235BAD" w:rsidRDefault="00AC0ED1" w:rsidP="008B4CFE">
      <w:pPr>
        <w:widowControl/>
        <w:numPr>
          <w:ilvl w:val="0"/>
          <w:numId w:val="128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Technikum może posiadać własny sztandar, godło lub ceremoniał szkoły.</w:t>
      </w:r>
    </w:p>
    <w:p w14:paraId="6E8E1255" w14:textId="77777777" w:rsidR="00AC0ED1" w:rsidRPr="00235BAD" w:rsidRDefault="00AC0ED1" w:rsidP="008B4CFE">
      <w:pPr>
        <w:widowControl/>
        <w:numPr>
          <w:ilvl w:val="0"/>
          <w:numId w:val="128"/>
        </w:numPr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Technikum prowadzi i przechowuje dokumentację zgodnie z odrębnymi przepisami.</w:t>
      </w:r>
    </w:p>
    <w:p w14:paraId="5B62304D" w14:textId="77777777" w:rsidR="00154FD9" w:rsidRPr="00235BAD" w:rsidRDefault="00B329C3" w:rsidP="008B4CFE">
      <w:pPr>
        <w:widowControl/>
        <w:numPr>
          <w:ilvl w:val="0"/>
          <w:numId w:val="128"/>
        </w:numPr>
        <w:shd w:val="clear" w:color="auto" w:fill="FFFFFF"/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Zasady</w:t>
      </w:r>
      <w:r w:rsidR="00AC0ED1" w:rsidRPr="00235BAD">
        <w:rPr>
          <w:rFonts w:ascii="Times New Roman" w:hAnsi="Times New Roman" w:cs="Times New Roman"/>
          <w:bCs/>
          <w:sz w:val="24"/>
          <w:szCs w:val="24"/>
        </w:rPr>
        <w:t xml:space="preserve"> prowadzenia przez szkołę gospodarki finansowej i materiałowej określają odrębne prze</w:t>
      </w:r>
      <w:r w:rsidR="003E5EE3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="00AC0ED1" w:rsidRPr="00235BAD">
        <w:rPr>
          <w:rFonts w:ascii="Times New Roman" w:hAnsi="Times New Roman" w:cs="Times New Roman"/>
          <w:bCs/>
          <w:sz w:val="24"/>
          <w:szCs w:val="24"/>
        </w:rPr>
        <w:t>pisy.</w:t>
      </w:r>
    </w:p>
    <w:p w14:paraId="60E3E9B0" w14:textId="77777777" w:rsidR="00C84BE4" w:rsidRPr="00235BAD" w:rsidRDefault="00C84BE4" w:rsidP="000C6598">
      <w:pPr>
        <w:widowControl/>
        <w:shd w:val="clear" w:color="auto" w:fill="FFFFFF"/>
        <w:tabs>
          <w:tab w:val="left" w:pos="340"/>
        </w:tabs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88FE79" w14:textId="77777777" w:rsidR="00C84BE4" w:rsidRPr="00235BAD" w:rsidRDefault="00754813" w:rsidP="00166F54">
      <w:pPr>
        <w:pStyle w:val="Nagwek2"/>
      </w:pPr>
      <w:r w:rsidRPr="00235BAD">
        <w:t>§ 5</w:t>
      </w:r>
      <w:r w:rsidR="00FA71F5" w:rsidRPr="00235BAD">
        <w:t>0</w:t>
      </w:r>
    </w:p>
    <w:p w14:paraId="7C973342" w14:textId="0C110A38" w:rsidR="006250F1" w:rsidRPr="00235BAD" w:rsidRDefault="006250F1" w:rsidP="00AE75DC">
      <w:pPr>
        <w:widowControl/>
        <w:numPr>
          <w:ilvl w:val="6"/>
          <w:numId w:val="40"/>
        </w:numPr>
        <w:shd w:val="clear" w:color="auto" w:fill="FFFFFF"/>
        <w:autoSpaceDE/>
        <w:autoSpaceDN/>
        <w:adjustRightInd/>
        <w:spacing w:line="360" w:lineRule="auto"/>
        <w:ind w:left="340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Organem kompetentnym do uchwalania statutu i wprowadzenia w nim zmian jest Rada Pedago</w:t>
      </w:r>
      <w:r w:rsidR="00F245D7" w:rsidRPr="00235BAD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giczna Zespołu.</w:t>
      </w:r>
    </w:p>
    <w:p w14:paraId="4F9659DF" w14:textId="77777777" w:rsidR="006250F1" w:rsidRPr="00235BAD" w:rsidRDefault="006250F1" w:rsidP="00AE75DC">
      <w:pPr>
        <w:widowControl/>
        <w:numPr>
          <w:ilvl w:val="6"/>
          <w:numId w:val="40"/>
        </w:numPr>
        <w:shd w:val="clear" w:color="auto" w:fill="FFFFFF"/>
        <w:autoSpaceDE/>
        <w:autoSpaceDN/>
        <w:adjustRightInd/>
        <w:spacing w:line="360" w:lineRule="auto"/>
        <w:ind w:left="340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Wniosek o zmianę statutu może wnieść Dyrektor Zespołu oraz każdy kolegialny organ szkoły, a także organ nadzoru pedagogicznego i organ prowadzący.</w:t>
      </w:r>
    </w:p>
    <w:p w14:paraId="56029342" w14:textId="2F748180" w:rsidR="006250F1" w:rsidRPr="00235BAD" w:rsidRDefault="006250F1" w:rsidP="00AE75DC">
      <w:pPr>
        <w:widowControl/>
        <w:numPr>
          <w:ilvl w:val="6"/>
          <w:numId w:val="40"/>
        </w:numPr>
        <w:shd w:val="clear" w:color="auto" w:fill="FFFFFF"/>
        <w:autoSpaceDE/>
        <w:autoSpaceDN/>
        <w:adjustRightInd/>
        <w:spacing w:line="360" w:lineRule="auto"/>
        <w:ind w:left="340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Rada Pedagogiczna Zespołu w formie uchwały przyjm</w:t>
      </w:r>
      <w:r w:rsidR="00F037FB">
        <w:rPr>
          <w:rFonts w:ascii="Times New Roman" w:hAnsi="Times New Roman" w:cs="Times New Roman"/>
          <w:bCs/>
          <w:sz w:val="24"/>
          <w:szCs w:val="24"/>
        </w:rPr>
        <w:t>uje lub odrzuca projekt zmian w </w:t>
      </w:r>
      <w:r w:rsidRPr="00235BAD">
        <w:rPr>
          <w:rFonts w:ascii="Times New Roman" w:hAnsi="Times New Roman" w:cs="Times New Roman"/>
          <w:bCs/>
          <w:sz w:val="24"/>
          <w:szCs w:val="24"/>
        </w:rPr>
        <w:t>sta</w:t>
      </w:r>
      <w:r w:rsidR="00CD4F3C">
        <w:rPr>
          <w:rFonts w:ascii="Times New Roman" w:hAnsi="Times New Roman" w:cs="Times New Roman"/>
          <w:bCs/>
          <w:sz w:val="24"/>
          <w:szCs w:val="24"/>
        </w:rPr>
        <w:softHyphen/>
      </w:r>
      <w:r w:rsidRPr="00235BAD">
        <w:rPr>
          <w:rFonts w:ascii="Times New Roman" w:hAnsi="Times New Roman" w:cs="Times New Roman"/>
          <w:bCs/>
          <w:sz w:val="24"/>
          <w:szCs w:val="24"/>
        </w:rPr>
        <w:t>tucie lub projekt statutu.</w:t>
      </w:r>
    </w:p>
    <w:p w14:paraId="3BD81D40" w14:textId="77777777" w:rsidR="006250F1" w:rsidRPr="00235BAD" w:rsidRDefault="006250F1" w:rsidP="00AE75DC">
      <w:pPr>
        <w:widowControl/>
        <w:numPr>
          <w:ilvl w:val="6"/>
          <w:numId w:val="40"/>
        </w:numPr>
        <w:shd w:val="clear" w:color="auto" w:fill="FFFFFF"/>
        <w:autoSpaceDE/>
        <w:autoSpaceDN/>
        <w:adjustRightInd/>
        <w:spacing w:line="360" w:lineRule="auto"/>
        <w:ind w:left="340" w:hanging="3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Dyrektor Zespołu publikuje statut jako tekst jednolity po każdej jego nowelizacji:</w:t>
      </w:r>
    </w:p>
    <w:p w14:paraId="6CE6E4A8" w14:textId="77777777" w:rsidR="006250F1" w:rsidRPr="00235BAD" w:rsidRDefault="006250F1" w:rsidP="003E76E5">
      <w:pPr>
        <w:shd w:val="clear" w:color="auto" w:fill="FFFFFF"/>
        <w:spacing w:line="360" w:lineRule="auto"/>
        <w:ind w:left="709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1) w formie papierowej,</w:t>
      </w:r>
    </w:p>
    <w:p w14:paraId="70DEFB03" w14:textId="77777777" w:rsidR="007A2D4D" w:rsidRPr="00235BAD" w:rsidRDefault="006250F1" w:rsidP="003E76E5">
      <w:pPr>
        <w:shd w:val="clear" w:color="auto" w:fill="FFFFFF"/>
        <w:spacing w:line="360" w:lineRule="auto"/>
        <w:ind w:left="709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5BAD">
        <w:rPr>
          <w:rFonts w:ascii="Times New Roman" w:hAnsi="Times New Roman" w:cs="Times New Roman"/>
          <w:bCs/>
          <w:sz w:val="24"/>
          <w:szCs w:val="24"/>
        </w:rPr>
        <w:t>2) na stronie internetowej szkoły w formie elektronicznej.</w:t>
      </w:r>
    </w:p>
    <w:p w14:paraId="35509734" w14:textId="77777777" w:rsidR="00A1521A" w:rsidRPr="00235BAD" w:rsidRDefault="00A1521A" w:rsidP="006250F1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C57C21" w14:textId="77777777" w:rsidR="00A1521A" w:rsidRPr="00235BAD" w:rsidRDefault="00A1521A" w:rsidP="00166F54">
      <w:pPr>
        <w:pStyle w:val="Nagwek2"/>
      </w:pPr>
      <w:r w:rsidRPr="00235BAD">
        <w:t>§ 51</w:t>
      </w:r>
    </w:p>
    <w:p w14:paraId="063800D1" w14:textId="6FF94F65" w:rsidR="00A1521A" w:rsidRDefault="00A1521A" w:rsidP="00A1521A">
      <w:pPr>
        <w:tabs>
          <w:tab w:val="left" w:pos="608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275">
        <w:rPr>
          <w:rFonts w:ascii="Times New Roman" w:hAnsi="Times New Roman" w:cs="Times New Roman"/>
          <w:sz w:val="24"/>
          <w:szCs w:val="24"/>
        </w:rPr>
        <w:t xml:space="preserve">Statut wchodzi w życie </w:t>
      </w:r>
      <w:r w:rsidR="00C90515" w:rsidRPr="00C55275">
        <w:rPr>
          <w:rFonts w:ascii="Times New Roman" w:hAnsi="Times New Roman" w:cs="Times New Roman"/>
          <w:sz w:val="24"/>
          <w:szCs w:val="24"/>
        </w:rPr>
        <w:t>dnia</w:t>
      </w:r>
      <w:r w:rsidRPr="00C55275">
        <w:rPr>
          <w:rFonts w:ascii="Times New Roman" w:hAnsi="Times New Roman" w:cs="Times New Roman"/>
          <w:sz w:val="24"/>
          <w:szCs w:val="24"/>
        </w:rPr>
        <w:t xml:space="preserve"> </w:t>
      </w:r>
      <w:r w:rsidR="00524049" w:rsidRPr="00C55275">
        <w:rPr>
          <w:rFonts w:ascii="Times New Roman" w:hAnsi="Times New Roman" w:cs="Times New Roman"/>
          <w:sz w:val="24"/>
          <w:szCs w:val="24"/>
        </w:rPr>
        <w:t>10</w:t>
      </w:r>
      <w:r w:rsidR="00C90515" w:rsidRPr="00C55275">
        <w:rPr>
          <w:rFonts w:ascii="Times New Roman" w:hAnsi="Times New Roman" w:cs="Times New Roman"/>
          <w:sz w:val="24"/>
          <w:szCs w:val="24"/>
        </w:rPr>
        <w:t xml:space="preserve"> września 2019 r. na podstawie uchwały nr </w:t>
      </w:r>
      <w:r w:rsidR="00DE7905" w:rsidRPr="00C55275">
        <w:rPr>
          <w:rFonts w:ascii="Times New Roman" w:hAnsi="Times New Roman" w:cs="Times New Roman"/>
          <w:sz w:val="24"/>
          <w:szCs w:val="24"/>
        </w:rPr>
        <w:t>4</w:t>
      </w:r>
      <w:r w:rsidR="00C90515" w:rsidRPr="00C55275">
        <w:rPr>
          <w:rFonts w:ascii="Times New Roman" w:hAnsi="Times New Roman" w:cs="Times New Roman"/>
          <w:sz w:val="24"/>
          <w:szCs w:val="24"/>
        </w:rPr>
        <w:t>/ZSTI/2019/2020</w:t>
      </w:r>
      <w:r w:rsidR="00C90515" w:rsidRPr="00C552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5275">
        <w:rPr>
          <w:rFonts w:ascii="Times New Roman" w:hAnsi="Times New Roman" w:cs="Times New Roman"/>
          <w:sz w:val="24"/>
          <w:szCs w:val="24"/>
        </w:rPr>
        <w:t>Rady Pedagogicznej Zespołu Szk</w:t>
      </w:r>
      <w:r w:rsidR="004F2453" w:rsidRPr="00C55275">
        <w:rPr>
          <w:rFonts w:ascii="Times New Roman" w:hAnsi="Times New Roman" w:cs="Times New Roman"/>
          <w:sz w:val="24"/>
          <w:szCs w:val="24"/>
        </w:rPr>
        <w:t>ół Techniczno-Informatycznych w </w:t>
      </w:r>
      <w:r w:rsidRPr="00C55275">
        <w:rPr>
          <w:rFonts w:ascii="Times New Roman" w:hAnsi="Times New Roman" w:cs="Times New Roman"/>
          <w:sz w:val="24"/>
          <w:szCs w:val="24"/>
        </w:rPr>
        <w:t>Gliwicach.</w:t>
      </w:r>
    </w:p>
    <w:p w14:paraId="4A67B9CC" w14:textId="2E4C664E" w:rsidR="00F237E2" w:rsidRDefault="00F237E2" w:rsidP="00A1521A">
      <w:pPr>
        <w:tabs>
          <w:tab w:val="left" w:pos="608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FD9A7F" w14:textId="58291E5E" w:rsidR="00F237E2" w:rsidRDefault="00F237E2" w:rsidP="00A1521A">
      <w:pPr>
        <w:tabs>
          <w:tab w:val="left" w:pos="608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9247D" w14:textId="77777777" w:rsidR="00F237E2" w:rsidRPr="00F237E2" w:rsidRDefault="00F237E2" w:rsidP="00F237E2">
      <w:pPr>
        <w:tabs>
          <w:tab w:val="left" w:pos="6083"/>
        </w:tabs>
        <w:spacing w:line="360" w:lineRule="auto"/>
        <w:ind w:left="6083"/>
        <w:rPr>
          <w:rFonts w:ascii="Times New Roman" w:hAnsi="Times New Roman" w:cs="Times New Roman"/>
          <w:sz w:val="24"/>
          <w:szCs w:val="24"/>
        </w:rPr>
      </w:pPr>
      <w:r w:rsidRPr="00F237E2">
        <w:rPr>
          <w:rFonts w:ascii="Times New Roman" w:hAnsi="Times New Roman" w:cs="Times New Roman"/>
          <w:sz w:val="24"/>
          <w:szCs w:val="24"/>
        </w:rPr>
        <w:t>Janusz Magiera</w:t>
      </w:r>
    </w:p>
    <w:p w14:paraId="3C7EDC22" w14:textId="174E55E8" w:rsidR="00F237E2" w:rsidRPr="00235BAD" w:rsidRDefault="00F237E2" w:rsidP="00F237E2">
      <w:pPr>
        <w:tabs>
          <w:tab w:val="left" w:pos="6083"/>
        </w:tabs>
        <w:spacing w:line="360" w:lineRule="auto"/>
        <w:ind w:left="6083"/>
        <w:rPr>
          <w:rFonts w:ascii="Times New Roman" w:hAnsi="Times New Roman" w:cs="Times New Roman"/>
          <w:sz w:val="24"/>
          <w:szCs w:val="24"/>
        </w:rPr>
      </w:pPr>
      <w:r w:rsidRPr="00F237E2">
        <w:rPr>
          <w:rFonts w:ascii="Times New Roman" w:hAnsi="Times New Roman" w:cs="Times New Roman"/>
          <w:sz w:val="24"/>
          <w:szCs w:val="24"/>
        </w:rPr>
        <w:t>Dyrektor ZSTI</w:t>
      </w:r>
    </w:p>
    <w:sectPr w:rsidR="00F237E2" w:rsidRPr="00235BAD" w:rsidSect="002C1AB4">
      <w:footerReference w:type="default" r:id="rId26"/>
      <w:type w:val="continuous"/>
      <w:pgSz w:w="11909" w:h="16834"/>
      <w:pgMar w:top="1417" w:right="1417" w:bottom="1417" w:left="1417" w:header="709" w:footer="709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4F459" w14:textId="77777777" w:rsidR="00F2487B" w:rsidRDefault="00F2487B">
      <w:r>
        <w:separator/>
      </w:r>
    </w:p>
  </w:endnote>
  <w:endnote w:type="continuationSeparator" w:id="0">
    <w:p w14:paraId="36E34985" w14:textId="77777777" w:rsidR="00F2487B" w:rsidRDefault="00F2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BE320" w14:textId="565A72B5" w:rsidR="00F2487B" w:rsidRPr="006C04B7" w:rsidRDefault="00F2487B" w:rsidP="003A4AFB">
    <w:pPr>
      <w:pStyle w:val="Stopka"/>
      <w:jc w:val="center"/>
      <w:rPr>
        <w:rFonts w:ascii="Times New Roman" w:hAnsi="Times New Roman" w:cs="Times New Roman"/>
        <w:sz w:val="22"/>
        <w:szCs w:val="22"/>
      </w:rPr>
    </w:pPr>
    <w:r w:rsidRPr="006C04B7">
      <w:rPr>
        <w:rStyle w:val="Numerstrony"/>
        <w:rFonts w:ascii="Times New Roman" w:hAnsi="Times New Roman" w:cs="Times New Roman"/>
        <w:sz w:val="22"/>
        <w:szCs w:val="22"/>
      </w:rPr>
      <w:fldChar w:fldCharType="begin"/>
    </w:r>
    <w:r w:rsidRPr="006C04B7">
      <w:rPr>
        <w:rStyle w:val="Numerstrony"/>
        <w:rFonts w:ascii="Times New Roman" w:hAnsi="Times New Roman" w:cs="Times New Roman"/>
        <w:sz w:val="22"/>
        <w:szCs w:val="22"/>
      </w:rPr>
      <w:instrText xml:space="preserve"> PAGE </w:instrText>
    </w:r>
    <w:r w:rsidRPr="006C04B7">
      <w:rPr>
        <w:rStyle w:val="Numerstrony"/>
        <w:rFonts w:ascii="Times New Roman" w:hAnsi="Times New Roman" w:cs="Times New Roman"/>
        <w:sz w:val="22"/>
        <w:szCs w:val="22"/>
      </w:rPr>
      <w:fldChar w:fldCharType="separate"/>
    </w:r>
    <w:r w:rsidR="00771019">
      <w:rPr>
        <w:rStyle w:val="Numerstrony"/>
        <w:rFonts w:ascii="Times New Roman" w:hAnsi="Times New Roman" w:cs="Times New Roman"/>
        <w:noProof/>
        <w:sz w:val="22"/>
        <w:szCs w:val="22"/>
      </w:rPr>
      <w:t>21</w:t>
    </w:r>
    <w:r w:rsidRPr="006C04B7">
      <w:rPr>
        <w:rStyle w:val="Numerstrony"/>
        <w:rFonts w:ascii="Times New Roman" w:hAnsi="Times New Roman" w:cs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6BE03" w14:textId="77777777" w:rsidR="00F2487B" w:rsidRDefault="00F2487B">
      <w:r>
        <w:separator/>
      </w:r>
    </w:p>
  </w:footnote>
  <w:footnote w:type="continuationSeparator" w:id="0">
    <w:p w14:paraId="27B7D41A" w14:textId="77777777" w:rsidR="00F2487B" w:rsidRDefault="00F24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4"/>
    <w:multiLevelType w:val="multilevel"/>
    <w:tmpl w:val="00000004"/>
    <w:name w:val="WW8Num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0000010"/>
    <w:multiLevelType w:val="multilevel"/>
    <w:tmpl w:val="00000010"/>
    <w:name w:val="WW8Num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00000016"/>
    <w:multiLevelType w:val="multilevel"/>
    <w:tmpl w:val="50F8CF30"/>
    <w:name w:val="WW8Num2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color w:val="auto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00000018"/>
    <w:multiLevelType w:val="multi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00000023"/>
    <w:multiLevelType w:val="multilevel"/>
    <w:tmpl w:val="00000023"/>
    <w:name w:val="WW8Num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00000024"/>
    <w:multiLevelType w:val="multilevel"/>
    <w:tmpl w:val="00000024"/>
    <w:name w:val="WW8Num5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0000002A"/>
    <w:multiLevelType w:val="multilevel"/>
    <w:tmpl w:val="0000002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0000002C"/>
    <w:multiLevelType w:val="multilevel"/>
    <w:tmpl w:val="0000002C"/>
    <w:name w:val="WW8Num5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00000031"/>
    <w:multiLevelType w:val="multilevel"/>
    <w:tmpl w:val="18641CF4"/>
    <w:name w:val="WW8Num4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00000033"/>
    <w:multiLevelType w:val="multilevel"/>
    <w:tmpl w:val="00000033"/>
    <w:name w:val="WW8Num6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00000036"/>
    <w:multiLevelType w:val="multilevel"/>
    <w:tmpl w:val="00000036"/>
    <w:name w:val="WW8Num7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0" w15:restartNumberingAfterBreak="0">
    <w:nsid w:val="00000050"/>
    <w:multiLevelType w:val="multilevel"/>
    <w:tmpl w:val="00000050"/>
    <w:name w:val="WW8Num7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1" w15:restartNumberingAfterBreak="0">
    <w:nsid w:val="00000056"/>
    <w:multiLevelType w:val="multilevel"/>
    <w:tmpl w:val="00000056"/>
    <w:name w:val="WW8Num11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2" w15:restartNumberingAfterBreak="0">
    <w:nsid w:val="00000059"/>
    <w:multiLevelType w:val="multilevel"/>
    <w:tmpl w:val="00000059"/>
    <w:name w:val="WW8Num1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3" w15:restartNumberingAfterBreak="0">
    <w:nsid w:val="0000005C"/>
    <w:multiLevelType w:val="multilevel"/>
    <w:tmpl w:val="0000005C"/>
    <w:name w:val="WW8Num12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00000062"/>
    <w:multiLevelType w:val="multilevel"/>
    <w:tmpl w:val="00000062"/>
    <w:name w:val="WW8Num12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 w15:restartNumberingAfterBreak="0">
    <w:nsid w:val="00000069"/>
    <w:multiLevelType w:val="multilevel"/>
    <w:tmpl w:val="00000069"/>
    <w:name w:val="WW8Num13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6" w15:restartNumberingAfterBreak="0">
    <w:nsid w:val="00000076"/>
    <w:multiLevelType w:val="multilevel"/>
    <w:tmpl w:val="00000076"/>
    <w:name w:val="WW8Num14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7" w15:restartNumberingAfterBreak="0">
    <w:nsid w:val="00000077"/>
    <w:multiLevelType w:val="multilevel"/>
    <w:tmpl w:val="0000007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8" w15:restartNumberingAfterBreak="0">
    <w:nsid w:val="00072E7E"/>
    <w:multiLevelType w:val="multilevel"/>
    <w:tmpl w:val="6D8E3B54"/>
    <w:name w:val="WW8Num119"/>
    <w:styleLink w:val="Styl1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737" w:hanging="397"/>
      </w:pPr>
    </w:lvl>
    <w:lvl w:ilvl="2">
      <w:start w:val="1"/>
      <w:numFmt w:val="lowerLetter"/>
      <w:lvlText w:val="%3)"/>
      <w:lvlJc w:val="right"/>
      <w:pPr>
        <w:ind w:left="1418" w:hanging="341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00D87F83"/>
    <w:multiLevelType w:val="multilevel"/>
    <w:tmpl w:val="3BDAA8A4"/>
    <w:lvl w:ilvl="0">
      <w:start w:val="1"/>
      <w:numFmt w:val="decimal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00F72F3B"/>
    <w:multiLevelType w:val="multilevel"/>
    <w:tmpl w:val="00D8E0CE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1" w15:restartNumberingAfterBreak="0">
    <w:nsid w:val="013320FB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2" w15:restartNumberingAfterBreak="0">
    <w:nsid w:val="016C4582"/>
    <w:multiLevelType w:val="hybridMultilevel"/>
    <w:tmpl w:val="438CD536"/>
    <w:lvl w:ilvl="0" w:tplc="735CF9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6A9449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03C2547D"/>
    <w:multiLevelType w:val="hybridMultilevel"/>
    <w:tmpl w:val="3ACC16F2"/>
    <w:name w:val="WW8Num6102"/>
    <w:lvl w:ilvl="0" w:tplc="E418F4A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>
      <w:start w:val="1"/>
      <w:numFmt w:val="decimal"/>
      <w:lvlText w:val="%2)"/>
      <w:lvlJc w:val="left"/>
      <w:pPr>
        <w:tabs>
          <w:tab w:val="num" w:pos="284"/>
        </w:tabs>
        <w:ind w:left="624" w:hanging="340"/>
      </w:pPr>
      <w:rPr>
        <w:rFonts w:ascii="Arial" w:hAnsi="Arial" w:cs="Arial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3E2168E"/>
    <w:multiLevelType w:val="multilevel"/>
    <w:tmpl w:val="A79482DE"/>
    <w:name w:val="WW8Num22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5" w15:restartNumberingAfterBreak="0">
    <w:nsid w:val="06366EDE"/>
    <w:multiLevelType w:val="hybridMultilevel"/>
    <w:tmpl w:val="29E20E44"/>
    <w:name w:val="WW8Num8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081700A2"/>
    <w:multiLevelType w:val="multilevel"/>
    <w:tmpl w:val="2752C10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7" w15:restartNumberingAfterBreak="0">
    <w:nsid w:val="09675D84"/>
    <w:multiLevelType w:val="multilevel"/>
    <w:tmpl w:val="8FBEFE14"/>
    <w:name w:val="WW8Num2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8" w15:restartNumberingAfterBreak="0">
    <w:nsid w:val="0BCB2CB5"/>
    <w:multiLevelType w:val="hybridMultilevel"/>
    <w:tmpl w:val="99D60B26"/>
    <w:lvl w:ilvl="0" w:tplc="35F669F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0DC860FF"/>
    <w:multiLevelType w:val="hybridMultilevel"/>
    <w:tmpl w:val="BE764A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03F70D8"/>
    <w:multiLevelType w:val="multilevel"/>
    <w:tmpl w:val="8DA8D014"/>
    <w:name w:val="WW8Num46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1" w15:restartNumberingAfterBreak="0">
    <w:nsid w:val="10EF4BA2"/>
    <w:multiLevelType w:val="hybridMultilevel"/>
    <w:tmpl w:val="B87AB878"/>
    <w:name w:val="WW8Num1282"/>
    <w:lvl w:ilvl="0" w:tplc="AC64F4F6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3866AB2">
      <w:start w:val="1"/>
      <w:numFmt w:val="decimal"/>
      <w:lvlText w:val="%2)"/>
      <w:lvlJc w:val="left"/>
      <w:pPr>
        <w:tabs>
          <w:tab w:val="num" w:pos="284"/>
        </w:tabs>
        <w:ind w:left="624" w:hanging="340"/>
      </w:pPr>
      <w:rPr>
        <w:rFonts w:hint="default"/>
        <w:color w:val="000000"/>
      </w:rPr>
    </w:lvl>
    <w:lvl w:ilvl="2" w:tplc="AF700A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DECE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E463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DC5B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CE0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C649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546D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112C0272"/>
    <w:multiLevelType w:val="multilevel"/>
    <w:tmpl w:val="4800859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12212529"/>
    <w:multiLevelType w:val="hybridMultilevel"/>
    <w:tmpl w:val="A92C6DD8"/>
    <w:lvl w:ilvl="0" w:tplc="685055FC">
      <w:start w:val="1"/>
      <w:numFmt w:val="decimal"/>
      <w:lvlText w:val="%1)"/>
      <w:lvlJc w:val="right"/>
      <w:pPr>
        <w:ind w:left="720" w:hanging="360"/>
      </w:pPr>
      <w:rPr>
        <w:rFonts w:hint="default"/>
        <w:b w:val="0"/>
      </w:rPr>
    </w:lvl>
    <w:lvl w:ilvl="1" w:tplc="29366E2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E408ABD8" w:tentative="1">
      <w:start w:val="1"/>
      <w:numFmt w:val="lowerRoman"/>
      <w:lvlText w:val="%3."/>
      <w:lvlJc w:val="right"/>
      <w:pPr>
        <w:ind w:left="2160" w:hanging="180"/>
      </w:pPr>
    </w:lvl>
    <w:lvl w:ilvl="3" w:tplc="022EE9DE" w:tentative="1">
      <w:start w:val="1"/>
      <w:numFmt w:val="decimal"/>
      <w:lvlText w:val="%4."/>
      <w:lvlJc w:val="left"/>
      <w:pPr>
        <w:ind w:left="2880" w:hanging="360"/>
      </w:pPr>
    </w:lvl>
    <w:lvl w:ilvl="4" w:tplc="79D66F02" w:tentative="1">
      <w:start w:val="1"/>
      <w:numFmt w:val="lowerLetter"/>
      <w:lvlText w:val="%5."/>
      <w:lvlJc w:val="left"/>
      <w:pPr>
        <w:ind w:left="3600" w:hanging="360"/>
      </w:pPr>
    </w:lvl>
    <w:lvl w:ilvl="5" w:tplc="15549938" w:tentative="1">
      <w:start w:val="1"/>
      <w:numFmt w:val="lowerRoman"/>
      <w:lvlText w:val="%6."/>
      <w:lvlJc w:val="right"/>
      <w:pPr>
        <w:ind w:left="4320" w:hanging="180"/>
      </w:pPr>
    </w:lvl>
    <w:lvl w:ilvl="6" w:tplc="9850C90E" w:tentative="1">
      <w:start w:val="1"/>
      <w:numFmt w:val="decimal"/>
      <w:lvlText w:val="%7."/>
      <w:lvlJc w:val="left"/>
      <w:pPr>
        <w:ind w:left="5040" w:hanging="360"/>
      </w:pPr>
    </w:lvl>
    <w:lvl w:ilvl="7" w:tplc="94ACF27C" w:tentative="1">
      <w:start w:val="1"/>
      <w:numFmt w:val="lowerLetter"/>
      <w:lvlText w:val="%8."/>
      <w:lvlJc w:val="left"/>
      <w:pPr>
        <w:ind w:left="5760" w:hanging="360"/>
      </w:pPr>
    </w:lvl>
    <w:lvl w:ilvl="8" w:tplc="150A9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41B77BF"/>
    <w:multiLevelType w:val="hybridMultilevel"/>
    <w:tmpl w:val="587040CA"/>
    <w:lvl w:ilvl="0" w:tplc="F2BA8C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4787917"/>
    <w:multiLevelType w:val="multilevel"/>
    <w:tmpl w:val="B5E21BF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97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1534244F"/>
    <w:multiLevelType w:val="multilevel"/>
    <w:tmpl w:val="D278DB14"/>
    <w:name w:val="WW8Num35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7" w15:restartNumberingAfterBreak="0">
    <w:nsid w:val="154B1AB1"/>
    <w:multiLevelType w:val="hybridMultilevel"/>
    <w:tmpl w:val="40042D0C"/>
    <w:lvl w:ilvl="0" w:tplc="F1086976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60E4D79"/>
    <w:multiLevelType w:val="hybridMultilevel"/>
    <w:tmpl w:val="74824272"/>
    <w:lvl w:ilvl="0" w:tplc="ABFA33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670027F"/>
    <w:multiLevelType w:val="hybridMultilevel"/>
    <w:tmpl w:val="F49A3952"/>
    <w:lvl w:ilvl="0" w:tplc="1C48596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6DA50D4"/>
    <w:multiLevelType w:val="hybridMultilevel"/>
    <w:tmpl w:val="306892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74555AB"/>
    <w:multiLevelType w:val="multilevel"/>
    <w:tmpl w:val="5BF2CEF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2" w15:restartNumberingAfterBreak="0">
    <w:nsid w:val="178C0C01"/>
    <w:multiLevelType w:val="multilevel"/>
    <w:tmpl w:val="3BDAA8A4"/>
    <w:lvl w:ilvl="0">
      <w:start w:val="1"/>
      <w:numFmt w:val="decimal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18BE766D"/>
    <w:multiLevelType w:val="hybridMultilevel"/>
    <w:tmpl w:val="F12E0686"/>
    <w:name w:val="WW8Num13832"/>
    <w:lvl w:ilvl="0" w:tplc="D48EDAD2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32C4E5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8E96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36A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1CCA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560A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76C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4E6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AE70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19F86F63"/>
    <w:multiLevelType w:val="multilevel"/>
    <w:tmpl w:val="33D272C8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>
      <w:start w:val="2"/>
      <w:numFmt w:val="decimal"/>
      <w:isLgl/>
      <w:lvlText w:val="%1.%2"/>
      <w:lvlJc w:val="left"/>
      <w:pPr>
        <w:ind w:left="3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29" w:hanging="1800"/>
      </w:pPr>
      <w:rPr>
        <w:rFonts w:hint="default"/>
      </w:rPr>
    </w:lvl>
  </w:abstractNum>
  <w:abstractNum w:abstractNumId="85" w15:restartNumberingAfterBreak="0">
    <w:nsid w:val="1CE23F0C"/>
    <w:multiLevelType w:val="hybridMultilevel"/>
    <w:tmpl w:val="04F2FEB4"/>
    <w:lvl w:ilvl="0" w:tplc="F056AFB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1D3E1B1D"/>
    <w:multiLevelType w:val="hybridMultilevel"/>
    <w:tmpl w:val="A7C255C0"/>
    <w:lvl w:ilvl="0" w:tplc="F056A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F414AA3"/>
    <w:multiLevelType w:val="multilevel"/>
    <w:tmpl w:val="ED7C49EC"/>
    <w:name w:val="WW8Num39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8" w15:restartNumberingAfterBreak="0">
    <w:nsid w:val="20C55B77"/>
    <w:multiLevelType w:val="multilevel"/>
    <w:tmpl w:val="6CAED588"/>
    <w:name w:val="WW8Num3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9" w15:restartNumberingAfterBreak="0">
    <w:nsid w:val="24DC505A"/>
    <w:multiLevelType w:val="multilevel"/>
    <w:tmpl w:val="F51254E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0" w15:restartNumberingAfterBreak="0">
    <w:nsid w:val="25A72624"/>
    <w:multiLevelType w:val="multilevel"/>
    <w:tmpl w:val="764A7C98"/>
    <w:name w:val="WW8Num2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1" w15:restartNumberingAfterBreak="0">
    <w:nsid w:val="25F97610"/>
    <w:multiLevelType w:val="hybridMultilevel"/>
    <w:tmpl w:val="2702B9F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26EE297B"/>
    <w:multiLevelType w:val="multilevel"/>
    <w:tmpl w:val="444A2F34"/>
    <w:name w:val="WW8Num45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3" w15:restartNumberingAfterBreak="0">
    <w:nsid w:val="2BB32AC9"/>
    <w:multiLevelType w:val="multilevel"/>
    <w:tmpl w:val="CCF45A6C"/>
    <w:name w:val="WW8Num41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4" w15:restartNumberingAfterBreak="0">
    <w:nsid w:val="2CF32BB9"/>
    <w:multiLevelType w:val="hybridMultilevel"/>
    <w:tmpl w:val="D590A7BA"/>
    <w:lvl w:ilvl="0" w:tplc="0415000F">
      <w:start w:val="1"/>
      <w:numFmt w:val="decimal"/>
      <w:lvlText w:val="%1)"/>
      <w:lvlJc w:val="right"/>
      <w:pPr>
        <w:ind w:left="720" w:hanging="360"/>
      </w:pPr>
      <w:rPr>
        <w:rFonts w:hint="default"/>
        <w:b w:val="0"/>
      </w:rPr>
    </w:lvl>
    <w:lvl w:ilvl="1" w:tplc="0EEEFB4A">
      <w:start w:val="1"/>
      <w:numFmt w:val="decimal"/>
      <w:lvlText w:val="%2)"/>
      <w:lvlJc w:val="righ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D932090"/>
    <w:multiLevelType w:val="hybridMultilevel"/>
    <w:tmpl w:val="7450A7DA"/>
    <w:lvl w:ilvl="0" w:tplc="916088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DD56D3A"/>
    <w:multiLevelType w:val="hybridMultilevel"/>
    <w:tmpl w:val="1AC680F8"/>
    <w:lvl w:ilvl="0" w:tplc="4634A97C">
      <w:start w:val="1"/>
      <w:numFmt w:val="decimal"/>
      <w:lvlText w:val="%1)"/>
      <w:lvlJc w:val="left"/>
      <w:pPr>
        <w:ind w:left="1287" w:hanging="360"/>
      </w:pPr>
      <w:rPr>
        <w:rFonts w:hint="default"/>
        <w:color w:val="000000"/>
      </w:rPr>
    </w:lvl>
    <w:lvl w:ilvl="1" w:tplc="4634A97C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32F926E3"/>
    <w:multiLevelType w:val="hybridMultilevel"/>
    <w:tmpl w:val="EDEE5842"/>
    <w:lvl w:ilvl="0" w:tplc="8DE04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42D5C7B"/>
    <w:multiLevelType w:val="hybridMultilevel"/>
    <w:tmpl w:val="28780FAE"/>
    <w:lvl w:ilvl="0" w:tplc="C5A6F21A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34607BF8"/>
    <w:multiLevelType w:val="multilevel"/>
    <w:tmpl w:val="F15870F8"/>
    <w:name w:val="WW8Num242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  <w:bCs/>
        <w:sz w:val="22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0" w15:restartNumberingAfterBreak="0">
    <w:nsid w:val="371F6ACD"/>
    <w:multiLevelType w:val="hybridMultilevel"/>
    <w:tmpl w:val="F1A4C1B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39773D7F"/>
    <w:multiLevelType w:val="hybridMultilevel"/>
    <w:tmpl w:val="C9C64892"/>
    <w:lvl w:ilvl="0" w:tplc="F056AFBC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2" w15:restartNumberingAfterBreak="0">
    <w:nsid w:val="3A2E2DCA"/>
    <w:multiLevelType w:val="multilevel"/>
    <w:tmpl w:val="B0C02B3E"/>
    <w:name w:val="WW8Num65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3" w15:restartNumberingAfterBreak="0">
    <w:nsid w:val="3AD370D1"/>
    <w:multiLevelType w:val="multilevel"/>
    <w:tmpl w:val="F58E0782"/>
    <w:name w:val="WW8Num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4" w15:restartNumberingAfterBreak="0">
    <w:nsid w:val="3C1953BE"/>
    <w:multiLevelType w:val="hybridMultilevel"/>
    <w:tmpl w:val="465CB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C2C300F"/>
    <w:multiLevelType w:val="hybridMultilevel"/>
    <w:tmpl w:val="F91669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C584988"/>
    <w:multiLevelType w:val="hybridMultilevel"/>
    <w:tmpl w:val="52E46208"/>
    <w:lvl w:ilvl="0" w:tplc="3322161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E842131"/>
    <w:multiLevelType w:val="hybridMultilevel"/>
    <w:tmpl w:val="3E162F10"/>
    <w:lvl w:ilvl="0" w:tplc="A652255A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>
      <w:start w:val="1"/>
      <w:numFmt w:val="decimal"/>
      <w:lvlText w:val="%2)"/>
      <w:lvlJc w:val="left"/>
      <w:pPr>
        <w:tabs>
          <w:tab w:val="num" w:pos="1109"/>
        </w:tabs>
        <w:ind w:left="1109" w:hanging="360"/>
      </w:pPr>
      <w:rPr>
        <w:rFonts w:hint="default"/>
        <w:color w:val="000000"/>
      </w:rPr>
    </w:lvl>
    <w:lvl w:ilvl="2" w:tplc="0415001B">
      <w:start w:val="1"/>
      <w:numFmt w:val="lowerLetter"/>
      <w:lvlText w:val="%3)"/>
      <w:lvlJc w:val="left"/>
      <w:pPr>
        <w:tabs>
          <w:tab w:val="num" w:pos="2024"/>
        </w:tabs>
        <w:ind w:left="2024" w:hanging="375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108" w15:restartNumberingAfterBreak="0">
    <w:nsid w:val="3FFD7B80"/>
    <w:multiLevelType w:val="hybridMultilevel"/>
    <w:tmpl w:val="6BFE92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0400EC0"/>
    <w:multiLevelType w:val="multilevel"/>
    <w:tmpl w:val="C39A8B4C"/>
    <w:name w:val="WW8Num3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0" w15:restartNumberingAfterBreak="0">
    <w:nsid w:val="449A7992"/>
    <w:multiLevelType w:val="multilevel"/>
    <w:tmpl w:val="453EDEE4"/>
    <w:name w:val="WW8Num138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1" w15:restartNumberingAfterBreak="0">
    <w:nsid w:val="44EA02DD"/>
    <w:multiLevelType w:val="hybridMultilevel"/>
    <w:tmpl w:val="F0A0AE86"/>
    <w:name w:val="WW8Num1202"/>
    <w:lvl w:ilvl="0" w:tplc="1292C93C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BCA24CA0">
      <w:start w:val="1"/>
      <w:numFmt w:val="lowerLetter"/>
      <w:lvlText w:val="%2."/>
      <w:lvlJc w:val="left"/>
      <w:pPr>
        <w:ind w:left="1364" w:hanging="360"/>
      </w:pPr>
    </w:lvl>
    <w:lvl w:ilvl="2" w:tplc="12A23EE0" w:tentative="1">
      <w:start w:val="1"/>
      <w:numFmt w:val="lowerRoman"/>
      <w:lvlText w:val="%3."/>
      <w:lvlJc w:val="right"/>
      <w:pPr>
        <w:ind w:left="2084" w:hanging="180"/>
      </w:pPr>
    </w:lvl>
    <w:lvl w:ilvl="3" w:tplc="6EDA0274" w:tentative="1">
      <w:start w:val="1"/>
      <w:numFmt w:val="decimal"/>
      <w:lvlText w:val="%4."/>
      <w:lvlJc w:val="left"/>
      <w:pPr>
        <w:ind w:left="2804" w:hanging="360"/>
      </w:pPr>
    </w:lvl>
    <w:lvl w:ilvl="4" w:tplc="872C313C" w:tentative="1">
      <w:start w:val="1"/>
      <w:numFmt w:val="lowerLetter"/>
      <w:lvlText w:val="%5."/>
      <w:lvlJc w:val="left"/>
      <w:pPr>
        <w:ind w:left="3524" w:hanging="360"/>
      </w:pPr>
    </w:lvl>
    <w:lvl w:ilvl="5" w:tplc="14F8D80C" w:tentative="1">
      <w:start w:val="1"/>
      <w:numFmt w:val="lowerRoman"/>
      <w:lvlText w:val="%6."/>
      <w:lvlJc w:val="right"/>
      <w:pPr>
        <w:ind w:left="4244" w:hanging="180"/>
      </w:pPr>
    </w:lvl>
    <w:lvl w:ilvl="6" w:tplc="D98A0942" w:tentative="1">
      <w:start w:val="1"/>
      <w:numFmt w:val="decimal"/>
      <w:lvlText w:val="%7."/>
      <w:lvlJc w:val="left"/>
      <w:pPr>
        <w:ind w:left="4964" w:hanging="360"/>
      </w:pPr>
    </w:lvl>
    <w:lvl w:ilvl="7" w:tplc="64DA6456" w:tentative="1">
      <w:start w:val="1"/>
      <w:numFmt w:val="lowerLetter"/>
      <w:lvlText w:val="%8."/>
      <w:lvlJc w:val="left"/>
      <w:pPr>
        <w:ind w:left="5684" w:hanging="360"/>
      </w:pPr>
    </w:lvl>
    <w:lvl w:ilvl="8" w:tplc="BD70054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2" w15:restartNumberingAfterBreak="0">
    <w:nsid w:val="4713667F"/>
    <w:multiLevelType w:val="multilevel"/>
    <w:tmpl w:val="0A4ECB7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3" w15:restartNumberingAfterBreak="0">
    <w:nsid w:val="49300841"/>
    <w:multiLevelType w:val="multilevel"/>
    <w:tmpl w:val="C05065B0"/>
    <w:name w:val="WW8Num138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4" w15:restartNumberingAfterBreak="0">
    <w:nsid w:val="4979595F"/>
    <w:multiLevelType w:val="hybridMultilevel"/>
    <w:tmpl w:val="D77640A0"/>
    <w:lvl w:ilvl="0" w:tplc="1C48596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A723266"/>
    <w:multiLevelType w:val="hybridMultilevel"/>
    <w:tmpl w:val="7C7E8862"/>
    <w:name w:val="WW8Num1203"/>
    <w:lvl w:ilvl="0" w:tplc="13DC6730">
      <w:start w:val="1"/>
      <w:numFmt w:val="decimal"/>
      <w:lvlText w:val="%1)"/>
      <w:lvlJc w:val="left"/>
      <w:pPr>
        <w:tabs>
          <w:tab w:val="num" w:pos="284"/>
        </w:tabs>
        <w:ind w:left="624" w:hanging="340"/>
      </w:pPr>
      <w:rPr>
        <w:rFonts w:hint="default"/>
        <w:color w:val="000000"/>
      </w:rPr>
    </w:lvl>
    <w:lvl w:ilvl="1" w:tplc="3BEC2550">
      <w:start w:val="19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/>
        <w:color w:val="000000"/>
        <w:w w:val="101"/>
      </w:rPr>
    </w:lvl>
    <w:lvl w:ilvl="2" w:tplc="F1C0EC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D2C5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1688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FCC2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806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4627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C247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4A741726"/>
    <w:multiLevelType w:val="hybridMultilevel"/>
    <w:tmpl w:val="8828C984"/>
    <w:lvl w:ilvl="0" w:tplc="332216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702E0872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C870C7A"/>
    <w:multiLevelType w:val="multilevel"/>
    <w:tmpl w:val="8CE82818"/>
    <w:name w:val="WW8Num25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8" w15:restartNumberingAfterBreak="0">
    <w:nsid w:val="4CB87530"/>
    <w:multiLevelType w:val="hybridMultilevel"/>
    <w:tmpl w:val="E18C6656"/>
    <w:lvl w:ilvl="0" w:tplc="F056AFB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4E0D107A"/>
    <w:multiLevelType w:val="multilevel"/>
    <w:tmpl w:val="7B246F54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4EC47297"/>
    <w:multiLevelType w:val="hybridMultilevel"/>
    <w:tmpl w:val="D0909DBE"/>
    <w:lvl w:ilvl="0" w:tplc="F056AFB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4F066E8D"/>
    <w:multiLevelType w:val="multilevel"/>
    <w:tmpl w:val="E00CB42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25"/>
        </w:tabs>
        <w:ind w:left="925" w:hanging="357"/>
      </w:pPr>
      <w:rPr>
        <w:rFonts w:ascii="Times New Roman" w:hAnsi="Times New Roman" w:cs="Times New Roman" w:hint="default"/>
        <w:bCs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2" w15:restartNumberingAfterBreak="0">
    <w:nsid w:val="50C54DEB"/>
    <w:multiLevelType w:val="hybridMultilevel"/>
    <w:tmpl w:val="FA32D7BA"/>
    <w:name w:val="WW8Num810"/>
    <w:lvl w:ilvl="0" w:tplc="E1F4EB26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3" w15:restartNumberingAfterBreak="0">
    <w:nsid w:val="50DC4F62"/>
    <w:multiLevelType w:val="hybridMultilevel"/>
    <w:tmpl w:val="0D5E3E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2EB3A68"/>
    <w:multiLevelType w:val="multilevel"/>
    <w:tmpl w:val="B3C40C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5" w15:restartNumberingAfterBreak="0">
    <w:nsid w:val="57337EB5"/>
    <w:multiLevelType w:val="hybridMultilevel"/>
    <w:tmpl w:val="7450A7DA"/>
    <w:lvl w:ilvl="0" w:tplc="9160888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73B4353"/>
    <w:multiLevelType w:val="multilevel"/>
    <w:tmpl w:val="28968076"/>
    <w:name w:val="WW8Num2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7" w15:restartNumberingAfterBreak="0">
    <w:nsid w:val="586B5300"/>
    <w:multiLevelType w:val="hybridMultilevel"/>
    <w:tmpl w:val="69EE4F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6EAFDC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95D7DDD"/>
    <w:multiLevelType w:val="hybridMultilevel"/>
    <w:tmpl w:val="C1F2FCA0"/>
    <w:lvl w:ilvl="0" w:tplc="F2BA8C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9740BEB"/>
    <w:multiLevelType w:val="hybridMultilevel"/>
    <w:tmpl w:val="E410ED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B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D9C7CCA"/>
    <w:multiLevelType w:val="hybridMultilevel"/>
    <w:tmpl w:val="2CDAF174"/>
    <w:lvl w:ilvl="0" w:tplc="33221616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>
      <w:start w:val="1"/>
      <w:numFmt w:val="decimal"/>
      <w:lvlText w:val="%2)"/>
      <w:lvlJc w:val="left"/>
      <w:pPr>
        <w:tabs>
          <w:tab w:val="num" w:pos="1109"/>
        </w:tabs>
        <w:ind w:left="1109" w:hanging="360"/>
      </w:pPr>
      <w:rPr>
        <w:rFonts w:hint="default"/>
        <w:color w:val="000000"/>
      </w:rPr>
    </w:lvl>
    <w:lvl w:ilvl="2" w:tplc="0415001B">
      <w:start w:val="1"/>
      <w:numFmt w:val="lowerLetter"/>
      <w:lvlText w:val="%3)"/>
      <w:lvlJc w:val="left"/>
      <w:pPr>
        <w:tabs>
          <w:tab w:val="num" w:pos="2024"/>
        </w:tabs>
        <w:ind w:left="2024" w:hanging="375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131" w15:restartNumberingAfterBreak="0">
    <w:nsid w:val="61985DEE"/>
    <w:multiLevelType w:val="hybridMultilevel"/>
    <w:tmpl w:val="5C3E42EA"/>
    <w:lvl w:ilvl="0" w:tplc="36C20EE4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1C485968">
      <w:start w:val="1"/>
      <w:numFmt w:val="decimal"/>
      <w:lvlText w:val="%2)"/>
      <w:lvlJc w:val="righ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27E4E5D"/>
    <w:multiLevelType w:val="hybridMultilevel"/>
    <w:tmpl w:val="F4F4C1A4"/>
    <w:lvl w:ilvl="0" w:tplc="7CF41CB6">
      <w:start w:val="1"/>
      <w:numFmt w:val="decimal"/>
      <w:lvlText w:val="%1)"/>
      <w:lvlJc w:val="left"/>
      <w:pPr>
        <w:ind w:left="1287" w:hanging="360"/>
      </w:pPr>
      <w:rPr>
        <w:rFonts w:hint="default"/>
        <w:color w:val="000000"/>
      </w:rPr>
    </w:lvl>
    <w:lvl w:ilvl="1" w:tplc="33221616">
      <w:start w:val="1"/>
      <w:numFmt w:val="lowerLetter"/>
      <w:lvlText w:val="%2."/>
      <w:lvlJc w:val="left"/>
      <w:pPr>
        <w:ind w:left="2007" w:hanging="360"/>
      </w:pPr>
    </w:lvl>
    <w:lvl w:ilvl="2" w:tplc="9E7224C6" w:tentative="1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3" w15:restartNumberingAfterBreak="0">
    <w:nsid w:val="64236D74"/>
    <w:multiLevelType w:val="multilevel"/>
    <w:tmpl w:val="F51254E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4" w15:restartNumberingAfterBreak="0">
    <w:nsid w:val="655078FB"/>
    <w:multiLevelType w:val="multilevel"/>
    <w:tmpl w:val="01D2532A"/>
    <w:name w:val="WW8Num1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3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5" w15:restartNumberingAfterBreak="0">
    <w:nsid w:val="6951094D"/>
    <w:multiLevelType w:val="hybridMultilevel"/>
    <w:tmpl w:val="E93ADE8A"/>
    <w:name w:val="WW8Num352"/>
    <w:lvl w:ilvl="0" w:tplc="E162269A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372014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821E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7E2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361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1E75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C672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6D7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BC6B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6B8B752B"/>
    <w:multiLevelType w:val="hybridMultilevel"/>
    <w:tmpl w:val="25267048"/>
    <w:lvl w:ilvl="0" w:tplc="09661364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7" w15:restartNumberingAfterBreak="0">
    <w:nsid w:val="6DDD7E05"/>
    <w:multiLevelType w:val="hybridMultilevel"/>
    <w:tmpl w:val="BE00A67C"/>
    <w:lvl w:ilvl="0" w:tplc="FB162B1A">
      <w:start w:val="1"/>
      <w:numFmt w:val="decimal"/>
      <w:lvlText w:val="%1)"/>
      <w:lvlJc w:val="right"/>
      <w:pPr>
        <w:ind w:left="142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8" w15:restartNumberingAfterBreak="0">
    <w:nsid w:val="6E4A4A29"/>
    <w:multiLevelType w:val="hybridMultilevel"/>
    <w:tmpl w:val="AC7A3140"/>
    <w:lvl w:ilvl="0" w:tplc="FD3C8DF8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F5C5C4A"/>
    <w:multiLevelType w:val="hybridMultilevel"/>
    <w:tmpl w:val="7E1EBD80"/>
    <w:lvl w:ilvl="0" w:tplc="F056AFBC">
      <w:start w:val="1"/>
      <w:numFmt w:val="decimal"/>
      <w:lvlText w:val="%1)"/>
      <w:lvlJc w:val="left"/>
      <w:pPr>
        <w:tabs>
          <w:tab w:val="num" w:pos="284"/>
        </w:tabs>
        <w:ind w:left="624" w:hanging="340"/>
      </w:pPr>
      <w:rPr>
        <w:rFonts w:hint="default"/>
        <w:color w:val="000000"/>
      </w:rPr>
    </w:lvl>
    <w:lvl w:ilvl="1" w:tplc="04150019">
      <w:start w:val="19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/>
        <w:color w:val="000000"/>
        <w:w w:val="101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73280B70"/>
    <w:multiLevelType w:val="hybridMultilevel"/>
    <w:tmpl w:val="157EE296"/>
    <w:lvl w:ilvl="0" w:tplc="F7FE5636">
      <w:start w:val="1"/>
      <w:numFmt w:val="decimal"/>
      <w:lvlText w:val="%1)"/>
      <w:lvlJc w:val="left"/>
      <w:pPr>
        <w:ind w:left="128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55B79F7"/>
    <w:multiLevelType w:val="multilevel"/>
    <w:tmpl w:val="7B56267C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2" w15:restartNumberingAfterBreak="0">
    <w:nsid w:val="75742823"/>
    <w:multiLevelType w:val="multilevel"/>
    <w:tmpl w:val="EAE88BC8"/>
    <w:name w:val="WW8Num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3" w15:restartNumberingAfterBreak="0">
    <w:nsid w:val="76BB34E5"/>
    <w:multiLevelType w:val="hybridMultilevel"/>
    <w:tmpl w:val="F746F0E4"/>
    <w:lvl w:ilvl="0" w:tplc="BE8CB77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4" w15:restartNumberingAfterBreak="0">
    <w:nsid w:val="7B1476A3"/>
    <w:multiLevelType w:val="hybridMultilevel"/>
    <w:tmpl w:val="759A1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BFC4E51"/>
    <w:multiLevelType w:val="hybridMultilevel"/>
    <w:tmpl w:val="6C020822"/>
    <w:lvl w:ilvl="0" w:tplc="7B1C682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6" w15:restartNumberingAfterBreak="0">
    <w:nsid w:val="7E4C00DE"/>
    <w:multiLevelType w:val="hybridMultilevel"/>
    <w:tmpl w:val="E4B82D5C"/>
    <w:lvl w:ilvl="0" w:tplc="33221616">
      <w:start w:val="1"/>
      <w:numFmt w:val="decimal"/>
      <w:lvlText w:val="%1)"/>
      <w:lvlJc w:val="left"/>
      <w:pPr>
        <w:ind w:left="644" w:hanging="360"/>
      </w:pPr>
    </w:lvl>
    <w:lvl w:ilvl="1" w:tplc="702E0872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7" w15:restartNumberingAfterBreak="0">
    <w:nsid w:val="7E820F10"/>
    <w:multiLevelType w:val="multilevel"/>
    <w:tmpl w:val="EA4C1904"/>
    <w:name w:val="WW8Num5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8" w15:restartNumberingAfterBreak="0">
    <w:nsid w:val="7E955D65"/>
    <w:multiLevelType w:val="multilevel"/>
    <w:tmpl w:val="5622EE42"/>
    <w:name w:val="WW8Num2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  <w:bCs/>
        <w:sz w:val="22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9" w15:restartNumberingAfterBreak="0">
    <w:nsid w:val="7EC77B7D"/>
    <w:multiLevelType w:val="hybridMultilevel"/>
    <w:tmpl w:val="89A88670"/>
    <w:lvl w:ilvl="0" w:tplc="04150011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 w15:restartNumberingAfterBreak="0">
    <w:nsid w:val="7FAC4844"/>
    <w:multiLevelType w:val="multilevel"/>
    <w:tmpl w:val="2556C82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1151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75"/>
        </w:tabs>
        <w:ind w:left="1775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1" w15:restartNumberingAfterBreak="0">
    <w:nsid w:val="7FE2688A"/>
    <w:multiLevelType w:val="hybridMultilevel"/>
    <w:tmpl w:val="A1885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B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7"/>
  </w:num>
  <w:num w:numId="2">
    <w:abstractNumId w:val="63"/>
  </w:num>
  <w:num w:numId="3">
    <w:abstractNumId w:val="149"/>
  </w:num>
  <w:num w:numId="4">
    <w:abstractNumId w:val="98"/>
  </w:num>
  <w:num w:numId="5">
    <w:abstractNumId w:val="83"/>
  </w:num>
  <w:num w:numId="6">
    <w:abstractNumId w:val="118"/>
  </w:num>
  <w:num w:numId="7">
    <w:abstractNumId w:val="84"/>
  </w:num>
  <w:num w:numId="8">
    <w:abstractNumId w:val="85"/>
  </w:num>
  <w:num w:numId="9">
    <w:abstractNumId w:val="135"/>
  </w:num>
  <w:num w:numId="10">
    <w:abstractNumId w:val="21"/>
  </w:num>
  <w:num w:numId="11">
    <w:abstractNumId w:val="32"/>
  </w:num>
  <w:num w:numId="12">
    <w:abstractNumId w:val="41"/>
  </w:num>
  <w:num w:numId="13">
    <w:abstractNumId w:val="48"/>
  </w:num>
  <w:num w:numId="14">
    <w:abstractNumId w:val="49"/>
  </w:num>
  <w:num w:numId="15">
    <w:abstractNumId w:val="53"/>
  </w:num>
  <w:num w:numId="16">
    <w:abstractNumId w:val="55"/>
  </w:num>
  <w:num w:numId="17">
    <w:abstractNumId w:val="54"/>
  </w:num>
  <w:num w:numId="18">
    <w:abstractNumId w:val="116"/>
  </w:num>
  <w:num w:numId="19">
    <w:abstractNumId w:val="146"/>
  </w:num>
  <w:num w:numId="20">
    <w:abstractNumId w:val="115"/>
  </w:num>
  <w:num w:numId="21">
    <w:abstractNumId w:val="139"/>
  </w:num>
  <w:num w:numId="22">
    <w:abstractNumId w:val="122"/>
  </w:num>
  <w:num w:numId="23">
    <w:abstractNumId w:val="101"/>
  </w:num>
  <w:num w:numId="24">
    <w:abstractNumId w:val="111"/>
  </w:num>
  <w:num w:numId="25">
    <w:abstractNumId w:val="96"/>
  </w:num>
  <w:num w:numId="26">
    <w:abstractNumId w:val="132"/>
  </w:num>
  <w:num w:numId="27">
    <w:abstractNumId w:val="113"/>
  </w:num>
  <w:num w:numId="28">
    <w:abstractNumId w:val="66"/>
  </w:num>
  <w:num w:numId="29">
    <w:abstractNumId w:val="58"/>
  </w:num>
  <w:num w:numId="30">
    <w:abstractNumId w:val="112"/>
  </w:num>
  <w:num w:numId="31">
    <w:abstractNumId w:val="81"/>
  </w:num>
  <w:num w:numId="32">
    <w:abstractNumId w:val="97"/>
  </w:num>
  <w:num w:numId="33">
    <w:abstractNumId w:val="133"/>
  </w:num>
  <w:num w:numId="34">
    <w:abstractNumId w:val="72"/>
  </w:num>
  <w:num w:numId="35">
    <w:abstractNumId w:val="75"/>
  </w:num>
  <w:num w:numId="36">
    <w:abstractNumId w:val="130"/>
  </w:num>
  <w:num w:numId="37">
    <w:abstractNumId w:val="86"/>
  </w:num>
  <w:num w:numId="38">
    <w:abstractNumId w:val="73"/>
  </w:num>
  <w:num w:numId="39">
    <w:abstractNumId w:val="94"/>
  </w:num>
  <w:num w:numId="40">
    <w:abstractNumId w:val="106"/>
  </w:num>
  <w:num w:numId="41">
    <w:abstractNumId w:val="120"/>
  </w:num>
  <w:num w:numId="42">
    <w:abstractNumId w:val="57"/>
  </w:num>
  <w:num w:numId="43">
    <w:abstractNumId w:val="0"/>
  </w:num>
  <w:num w:numId="44">
    <w:abstractNumId w:val="1"/>
  </w:num>
  <w:num w:numId="45">
    <w:abstractNumId w:val="2"/>
  </w:num>
  <w:num w:numId="46">
    <w:abstractNumId w:val="3"/>
  </w:num>
  <w:num w:numId="47">
    <w:abstractNumId w:val="4"/>
  </w:num>
  <w:num w:numId="48">
    <w:abstractNumId w:val="5"/>
  </w:num>
  <w:num w:numId="49">
    <w:abstractNumId w:val="6"/>
  </w:num>
  <w:num w:numId="50">
    <w:abstractNumId w:val="7"/>
  </w:num>
  <w:num w:numId="51">
    <w:abstractNumId w:val="8"/>
  </w:num>
  <w:num w:numId="52">
    <w:abstractNumId w:val="9"/>
  </w:num>
  <w:num w:numId="53">
    <w:abstractNumId w:val="10"/>
  </w:num>
  <w:num w:numId="54">
    <w:abstractNumId w:val="11"/>
  </w:num>
  <w:num w:numId="55">
    <w:abstractNumId w:val="13"/>
  </w:num>
  <w:num w:numId="56">
    <w:abstractNumId w:val="14"/>
  </w:num>
  <w:num w:numId="57">
    <w:abstractNumId w:val="15"/>
  </w:num>
  <w:num w:numId="58">
    <w:abstractNumId w:val="16"/>
  </w:num>
  <w:num w:numId="59">
    <w:abstractNumId w:val="18"/>
  </w:num>
  <w:num w:numId="60">
    <w:abstractNumId w:val="19"/>
  </w:num>
  <w:num w:numId="61">
    <w:abstractNumId w:val="20"/>
  </w:num>
  <w:num w:numId="62">
    <w:abstractNumId w:val="22"/>
  </w:num>
  <w:num w:numId="63">
    <w:abstractNumId w:val="23"/>
  </w:num>
  <w:num w:numId="64">
    <w:abstractNumId w:val="25"/>
  </w:num>
  <w:num w:numId="65">
    <w:abstractNumId w:val="26"/>
  </w:num>
  <w:num w:numId="66">
    <w:abstractNumId w:val="27"/>
  </w:num>
  <w:num w:numId="67">
    <w:abstractNumId w:val="28"/>
  </w:num>
  <w:num w:numId="68">
    <w:abstractNumId w:val="29"/>
  </w:num>
  <w:num w:numId="69">
    <w:abstractNumId w:val="31"/>
  </w:num>
  <w:num w:numId="70">
    <w:abstractNumId w:val="33"/>
  </w:num>
  <w:num w:numId="71">
    <w:abstractNumId w:val="34"/>
  </w:num>
  <w:num w:numId="72">
    <w:abstractNumId w:val="35"/>
  </w:num>
  <w:num w:numId="73">
    <w:abstractNumId w:val="36"/>
  </w:num>
  <w:num w:numId="74">
    <w:abstractNumId w:val="37"/>
  </w:num>
  <w:num w:numId="75">
    <w:abstractNumId w:val="38"/>
  </w:num>
  <w:num w:numId="76">
    <w:abstractNumId w:val="39"/>
  </w:num>
  <w:num w:numId="77">
    <w:abstractNumId w:val="40"/>
  </w:num>
  <w:num w:numId="78">
    <w:abstractNumId w:val="42"/>
  </w:num>
  <w:num w:numId="79">
    <w:abstractNumId w:val="43"/>
  </w:num>
  <w:num w:numId="80">
    <w:abstractNumId w:val="44"/>
  </w:num>
  <w:num w:numId="81">
    <w:abstractNumId w:val="45"/>
  </w:num>
  <w:num w:numId="82">
    <w:abstractNumId w:val="46"/>
  </w:num>
  <w:num w:numId="83">
    <w:abstractNumId w:val="47"/>
  </w:num>
  <w:num w:numId="84">
    <w:abstractNumId w:val="124"/>
  </w:num>
  <w:num w:numId="85">
    <w:abstractNumId w:val="143"/>
  </w:num>
  <w:num w:numId="86">
    <w:abstractNumId w:val="102"/>
  </w:num>
  <w:num w:numId="87">
    <w:abstractNumId w:val="68"/>
  </w:num>
  <w:num w:numId="88">
    <w:abstractNumId w:val="138"/>
  </w:num>
  <w:num w:numId="89">
    <w:abstractNumId w:val="77"/>
  </w:num>
  <w:num w:numId="90">
    <w:abstractNumId w:val="99"/>
  </w:num>
  <w:num w:numId="91">
    <w:abstractNumId w:val="87"/>
  </w:num>
  <w:num w:numId="92">
    <w:abstractNumId w:val="90"/>
  </w:num>
  <w:num w:numId="93">
    <w:abstractNumId w:val="134"/>
  </w:num>
  <w:num w:numId="94">
    <w:abstractNumId w:val="109"/>
  </w:num>
  <w:num w:numId="95">
    <w:abstractNumId w:val="150"/>
  </w:num>
  <w:num w:numId="96">
    <w:abstractNumId w:val="126"/>
  </w:num>
  <w:num w:numId="97">
    <w:abstractNumId w:val="93"/>
  </w:num>
  <w:num w:numId="98">
    <w:abstractNumId w:val="103"/>
  </w:num>
  <w:num w:numId="99">
    <w:abstractNumId w:val="142"/>
  </w:num>
  <w:num w:numId="100">
    <w:abstractNumId w:val="65"/>
  </w:num>
  <w:num w:numId="101">
    <w:abstractNumId w:val="137"/>
  </w:num>
  <w:num w:numId="102">
    <w:abstractNumId w:val="60"/>
  </w:num>
  <w:num w:numId="103">
    <w:abstractNumId w:val="117"/>
  </w:num>
  <w:num w:numId="104">
    <w:abstractNumId w:val="141"/>
  </w:num>
  <w:num w:numId="105">
    <w:abstractNumId w:val="76"/>
  </w:num>
  <w:num w:numId="106">
    <w:abstractNumId w:val="92"/>
  </w:num>
  <w:num w:numId="107">
    <w:abstractNumId w:val="64"/>
  </w:num>
  <w:num w:numId="108">
    <w:abstractNumId w:val="140"/>
  </w:num>
  <w:num w:numId="109">
    <w:abstractNumId w:val="136"/>
  </w:num>
  <w:num w:numId="110">
    <w:abstractNumId w:val="70"/>
  </w:num>
  <w:num w:numId="111">
    <w:abstractNumId w:val="121"/>
  </w:num>
  <w:num w:numId="112">
    <w:abstractNumId w:val="125"/>
  </w:num>
  <w:num w:numId="113">
    <w:abstractNumId w:val="95"/>
  </w:num>
  <w:num w:numId="114">
    <w:abstractNumId w:val="145"/>
  </w:num>
  <w:num w:numId="115">
    <w:abstractNumId w:val="61"/>
  </w:num>
  <w:num w:numId="116">
    <w:abstractNumId w:val="74"/>
  </w:num>
  <w:num w:numId="117">
    <w:abstractNumId w:val="119"/>
  </w:num>
  <w:num w:numId="118">
    <w:abstractNumId w:val="59"/>
  </w:num>
  <w:num w:numId="119">
    <w:abstractNumId w:val="128"/>
  </w:num>
  <w:num w:numId="120">
    <w:abstractNumId w:val="82"/>
  </w:num>
  <w:num w:numId="121">
    <w:abstractNumId w:val="78"/>
  </w:num>
  <w:num w:numId="122">
    <w:abstractNumId w:val="79"/>
  </w:num>
  <w:num w:numId="123">
    <w:abstractNumId w:val="62"/>
  </w:num>
  <w:num w:numId="124">
    <w:abstractNumId w:val="114"/>
  </w:num>
  <w:num w:numId="125">
    <w:abstractNumId w:val="131"/>
  </w:num>
  <w:num w:numId="126">
    <w:abstractNumId w:val="80"/>
  </w:num>
  <w:num w:numId="127">
    <w:abstractNumId w:val="123"/>
  </w:num>
  <w:num w:numId="128">
    <w:abstractNumId w:val="89"/>
  </w:num>
  <w:num w:numId="129">
    <w:abstractNumId w:val="69"/>
  </w:num>
  <w:num w:numId="130">
    <w:abstractNumId w:val="104"/>
  </w:num>
  <w:num w:numId="131">
    <w:abstractNumId w:val="91"/>
  </w:num>
  <w:num w:numId="132">
    <w:abstractNumId w:val="144"/>
  </w:num>
  <w:num w:numId="133">
    <w:abstractNumId w:val="100"/>
  </w:num>
  <w:num w:numId="134">
    <w:abstractNumId w:val="108"/>
  </w:num>
  <w:num w:numId="135">
    <w:abstractNumId w:val="127"/>
  </w:num>
  <w:num w:numId="136">
    <w:abstractNumId w:val="105"/>
  </w:num>
  <w:num w:numId="137">
    <w:abstractNumId w:val="129"/>
  </w:num>
  <w:num w:numId="138">
    <w:abstractNumId w:val="151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653"/>
    <w:rsid w:val="0000241F"/>
    <w:rsid w:val="000042F9"/>
    <w:rsid w:val="00004E57"/>
    <w:rsid w:val="000052FB"/>
    <w:rsid w:val="00005D70"/>
    <w:rsid w:val="000154CE"/>
    <w:rsid w:val="00021787"/>
    <w:rsid w:val="00021A95"/>
    <w:rsid w:val="00021D9A"/>
    <w:rsid w:val="00021F33"/>
    <w:rsid w:val="000228A4"/>
    <w:rsid w:val="000228FB"/>
    <w:rsid w:val="000231B0"/>
    <w:rsid w:val="00024F87"/>
    <w:rsid w:val="00030B20"/>
    <w:rsid w:val="00031916"/>
    <w:rsid w:val="00032A88"/>
    <w:rsid w:val="00035AB6"/>
    <w:rsid w:val="000370B3"/>
    <w:rsid w:val="0004015C"/>
    <w:rsid w:val="00040DF8"/>
    <w:rsid w:val="000420AF"/>
    <w:rsid w:val="00047AC2"/>
    <w:rsid w:val="00052A3C"/>
    <w:rsid w:val="00053665"/>
    <w:rsid w:val="000607A9"/>
    <w:rsid w:val="00063681"/>
    <w:rsid w:val="00063D78"/>
    <w:rsid w:val="00064621"/>
    <w:rsid w:val="0007183E"/>
    <w:rsid w:val="00080723"/>
    <w:rsid w:val="00080785"/>
    <w:rsid w:val="0008445B"/>
    <w:rsid w:val="00086D9B"/>
    <w:rsid w:val="00087F2E"/>
    <w:rsid w:val="00091250"/>
    <w:rsid w:val="000A0E22"/>
    <w:rsid w:val="000A3F3E"/>
    <w:rsid w:val="000A4E63"/>
    <w:rsid w:val="000B325C"/>
    <w:rsid w:val="000B47EA"/>
    <w:rsid w:val="000C2572"/>
    <w:rsid w:val="000C6411"/>
    <w:rsid w:val="000C6598"/>
    <w:rsid w:val="000D3E7F"/>
    <w:rsid w:val="000D6792"/>
    <w:rsid w:val="000E3AC1"/>
    <w:rsid w:val="000E45BF"/>
    <w:rsid w:val="000E6568"/>
    <w:rsid w:val="000E7C5E"/>
    <w:rsid w:val="000F2CAA"/>
    <w:rsid w:val="000F43BC"/>
    <w:rsid w:val="000F7321"/>
    <w:rsid w:val="000F79ED"/>
    <w:rsid w:val="001008A2"/>
    <w:rsid w:val="00100FAA"/>
    <w:rsid w:val="00102781"/>
    <w:rsid w:val="00103687"/>
    <w:rsid w:val="00104335"/>
    <w:rsid w:val="00104603"/>
    <w:rsid w:val="00104D07"/>
    <w:rsid w:val="0011409A"/>
    <w:rsid w:val="00114FF3"/>
    <w:rsid w:val="00117690"/>
    <w:rsid w:val="0012210E"/>
    <w:rsid w:val="00127AD1"/>
    <w:rsid w:val="00137840"/>
    <w:rsid w:val="001449F3"/>
    <w:rsid w:val="00144CC2"/>
    <w:rsid w:val="0014700C"/>
    <w:rsid w:val="00151A7F"/>
    <w:rsid w:val="0015404C"/>
    <w:rsid w:val="00154A15"/>
    <w:rsid w:val="00154FD9"/>
    <w:rsid w:val="0015577A"/>
    <w:rsid w:val="001614DC"/>
    <w:rsid w:val="00161CEC"/>
    <w:rsid w:val="0016240D"/>
    <w:rsid w:val="00162809"/>
    <w:rsid w:val="00166C52"/>
    <w:rsid w:val="00166F54"/>
    <w:rsid w:val="00167F6E"/>
    <w:rsid w:val="0017138E"/>
    <w:rsid w:val="0017381F"/>
    <w:rsid w:val="0017383A"/>
    <w:rsid w:val="00173F7F"/>
    <w:rsid w:val="001763C1"/>
    <w:rsid w:val="001809E6"/>
    <w:rsid w:val="00182724"/>
    <w:rsid w:val="00184455"/>
    <w:rsid w:val="00185DA4"/>
    <w:rsid w:val="0018643E"/>
    <w:rsid w:val="0019177D"/>
    <w:rsid w:val="00192858"/>
    <w:rsid w:val="00192B43"/>
    <w:rsid w:val="001949EF"/>
    <w:rsid w:val="001950BF"/>
    <w:rsid w:val="00195373"/>
    <w:rsid w:val="001A1518"/>
    <w:rsid w:val="001A3F87"/>
    <w:rsid w:val="001B0E99"/>
    <w:rsid w:val="001B1DA5"/>
    <w:rsid w:val="001B2E78"/>
    <w:rsid w:val="001B3447"/>
    <w:rsid w:val="001B3AA5"/>
    <w:rsid w:val="001C0BE4"/>
    <w:rsid w:val="001C0D17"/>
    <w:rsid w:val="001C564A"/>
    <w:rsid w:val="001D14AF"/>
    <w:rsid w:val="001D697D"/>
    <w:rsid w:val="001D75FF"/>
    <w:rsid w:val="001E0547"/>
    <w:rsid w:val="001E06CD"/>
    <w:rsid w:val="001E26AD"/>
    <w:rsid w:val="001E290F"/>
    <w:rsid w:val="001F269C"/>
    <w:rsid w:val="001F27F8"/>
    <w:rsid w:val="001F2F75"/>
    <w:rsid w:val="001F6691"/>
    <w:rsid w:val="00201930"/>
    <w:rsid w:val="00202914"/>
    <w:rsid w:val="00202FF1"/>
    <w:rsid w:val="00205421"/>
    <w:rsid w:val="002165CF"/>
    <w:rsid w:val="002211E5"/>
    <w:rsid w:val="002223F7"/>
    <w:rsid w:val="002227BB"/>
    <w:rsid w:val="0022772C"/>
    <w:rsid w:val="002319C6"/>
    <w:rsid w:val="00231B6B"/>
    <w:rsid w:val="0023283F"/>
    <w:rsid w:val="00232855"/>
    <w:rsid w:val="002337CF"/>
    <w:rsid w:val="00233EE6"/>
    <w:rsid w:val="002356A6"/>
    <w:rsid w:val="00235BAD"/>
    <w:rsid w:val="00236600"/>
    <w:rsid w:val="00241322"/>
    <w:rsid w:val="00241B4B"/>
    <w:rsid w:val="002439DA"/>
    <w:rsid w:val="00243FBB"/>
    <w:rsid w:val="00245ADE"/>
    <w:rsid w:val="0026049F"/>
    <w:rsid w:val="00262A3F"/>
    <w:rsid w:val="00264478"/>
    <w:rsid w:val="00267E38"/>
    <w:rsid w:val="00271054"/>
    <w:rsid w:val="00271A30"/>
    <w:rsid w:val="00273BB2"/>
    <w:rsid w:val="00275510"/>
    <w:rsid w:val="00280FB9"/>
    <w:rsid w:val="002815CE"/>
    <w:rsid w:val="002821C1"/>
    <w:rsid w:val="0028289F"/>
    <w:rsid w:val="002830A4"/>
    <w:rsid w:val="00286157"/>
    <w:rsid w:val="00286AC2"/>
    <w:rsid w:val="002876E1"/>
    <w:rsid w:val="00287E2D"/>
    <w:rsid w:val="00290FDF"/>
    <w:rsid w:val="00292E73"/>
    <w:rsid w:val="0029451C"/>
    <w:rsid w:val="002969E6"/>
    <w:rsid w:val="00297AFC"/>
    <w:rsid w:val="002A0A30"/>
    <w:rsid w:val="002A395D"/>
    <w:rsid w:val="002A5942"/>
    <w:rsid w:val="002B15CA"/>
    <w:rsid w:val="002B529D"/>
    <w:rsid w:val="002B7B4F"/>
    <w:rsid w:val="002B7DC5"/>
    <w:rsid w:val="002C1AB4"/>
    <w:rsid w:val="002C2401"/>
    <w:rsid w:val="002C2749"/>
    <w:rsid w:val="002C2F9F"/>
    <w:rsid w:val="002C3039"/>
    <w:rsid w:val="002C41F0"/>
    <w:rsid w:val="002D08EA"/>
    <w:rsid w:val="002D253A"/>
    <w:rsid w:val="002D2956"/>
    <w:rsid w:val="002D616D"/>
    <w:rsid w:val="002D6787"/>
    <w:rsid w:val="002D6960"/>
    <w:rsid w:val="002E02E6"/>
    <w:rsid w:val="002E0CB2"/>
    <w:rsid w:val="002E2083"/>
    <w:rsid w:val="002E3911"/>
    <w:rsid w:val="002E3C53"/>
    <w:rsid w:val="002E4990"/>
    <w:rsid w:val="002E65C7"/>
    <w:rsid w:val="002F158A"/>
    <w:rsid w:val="002F58DD"/>
    <w:rsid w:val="002F59D7"/>
    <w:rsid w:val="002F663E"/>
    <w:rsid w:val="002F69A5"/>
    <w:rsid w:val="002F6AA4"/>
    <w:rsid w:val="0030328E"/>
    <w:rsid w:val="00304BBC"/>
    <w:rsid w:val="003057A0"/>
    <w:rsid w:val="00313021"/>
    <w:rsid w:val="00316C24"/>
    <w:rsid w:val="00316CFE"/>
    <w:rsid w:val="00320E53"/>
    <w:rsid w:val="00324784"/>
    <w:rsid w:val="0032486F"/>
    <w:rsid w:val="00327FD6"/>
    <w:rsid w:val="00330C28"/>
    <w:rsid w:val="00332ED1"/>
    <w:rsid w:val="00334D67"/>
    <w:rsid w:val="00335E48"/>
    <w:rsid w:val="003377AA"/>
    <w:rsid w:val="003400BF"/>
    <w:rsid w:val="003418A7"/>
    <w:rsid w:val="003446D6"/>
    <w:rsid w:val="003478E3"/>
    <w:rsid w:val="00347D10"/>
    <w:rsid w:val="00352E8C"/>
    <w:rsid w:val="003558A8"/>
    <w:rsid w:val="003571E2"/>
    <w:rsid w:val="00360911"/>
    <w:rsid w:val="003712AA"/>
    <w:rsid w:val="00373366"/>
    <w:rsid w:val="00374B5A"/>
    <w:rsid w:val="0037622B"/>
    <w:rsid w:val="003800CF"/>
    <w:rsid w:val="00380143"/>
    <w:rsid w:val="00380719"/>
    <w:rsid w:val="0038088A"/>
    <w:rsid w:val="00380A97"/>
    <w:rsid w:val="003818B2"/>
    <w:rsid w:val="0038302D"/>
    <w:rsid w:val="00384960"/>
    <w:rsid w:val="00386DC0"/>
    <w:rsid w:val="003879EA"/>
    <w:rsid w:val="003921DF"/>
    <w:rsid w:val="00395F26"/>
    <w:rsid w:val="0039687C"/>
    <w:rsid w:val="00397DA3"/>
    <w:rsid w:val="003A1EBB"/>
    <w:rsid w:val="003A2617"/>
    <w:rsid w:val="003A4AFB"/>
    <w:rsid w:val="003B3482"/>
    <w:rsid w:val="003B3AA9"/>
    <w:rsid w:val="003B5B73"/>
    <w:rsid w:val="003B66E6"/>
    <w:rsid w:val="003C1A24"/>
    <w:rsid w:val="003C2E93"/>
    <w:rsid w:val="003C321D"/>
    <w:rsid w:val="003C37EC"/>
    <w:rsid w:val="003C5626"/>
    <w:rsid w:val="003C581F"/>
    <w:rsid w:val="003C5F80"/>
    <w:rsid w:val="003D0715"/>
    <w:rsid w:val="003D665E"/>
    <w:rsid w:val="003D6E7E"/>
    <w:rsid w:val="003E19D1"/>
    <w:rsid w:val="003E2F3C"/>
    <w:rsid w:val="003E5EE3"/>
    <w:rsid w:val="003E6B1B"/>
    <w:rsid w:val="003E6EEF"/>
    <w:rsid w:val="003E76E5"/>
    <w:rsid w:val="003E79FC"/>
    <w:rsid w:val="003F0348"/>
    <w:rsid w:val="003F26DA"/>
    <w:rsid w:val="003F7218"/>
    <w:rsid w:val="004031F9"/>
    <w:rsid w:val="00403D1A"/>
    <w:rsid w:val="00405A05"/>
    <w:rsid w:val="00411EE2"/>
    <w:rsid w:val="00413592"/>
    <w:rsid w:val="0041419A"/>
    <w:rsid w:val="004157D1"/>
    <w:rsid w:val="00416318"/>
    <w:rsid w:val="004229B6"/>
    <w:rsid w:val="004302D8"/>
    <w:rsid w:val="00432A91"/>
    <w:rsid w:val="00432DCF"/>
    <w:rsid w:val="0043559C"/>
    <w:rsid w:val="00440AA1"/>
    <w:rsid w:val="004455F4"/>
    <w:rsid w:val="004518F0"/>
    <w:rsid w:val="00451CF4"/>
    <w:rsid w:val="00453299"/>
    <w:rsid w:val="004540F5"/>
    <w:rsid w:val="004624C3"/>
    <w:rsid w:val="0046596B"/>
    <w:rsid w:val="00465B39"/>
    <w:rsid w:val="00466571"/>
    <w:rsid w:val="00466F64"/>
    <w:rsid w:val="00467C52"/>
    <w:rsid w:val="00470F23"/>
    <w:rsid w:val="00470F2A"/>
    <w:rsid w:val="00472918"/>
    <w:rsid w:val="00472BD9"/>
    <w:rsid w:val="00474980"/>
    <w:rsid w:val="00474E62"/>
    <w:rsid w:val="00474EA1"/>
    <w:rsid w:val="00476540"/>
    <w:rsid w:val="00476BA5"/>
    <w:rsid w:val="004818D5"/>
    <w:rsid w:val="00483619"/>
    <w:rsid w:val="004836DB"/>
    <w:rsid w:val="004845CC"/>
    <w:rsid w:val="00493C6A"/>
    <w:rsid w:val="004A069A"/>
    <w:rsid w:val="004A379D"/>
    <w:rsid w:val="004A68BB"/>
    <w:rsid w:val="004A70BE"/>
    <w:rsid w:val="004A7C38"/>
    <w:rsid w:val="004B050E"/>
    <w:rsid w:val="004B2233"/>
    <w:rsid w:val="004B683F"/>
    <w:rsid w:val="004B79A2"/>
    <w:rsid w:val="004C1048"/>
    <w:rsid w:val="004C27E3"/>
    <w:rsid w:val="004C594B"/>
    <w:rsid w:val="004D0641"/>
    <w:rsid w:val="004D1AB2"/>
    <w:rsid w:val="004D6B61"/>
    <w:rsid w:val="004E04AC"/>
    <w:rsid w:val="004E08C9"/>
    <w:rsid w:val="004E1A64"/>
    <w:rsid w:val="004E2E78"/>
    <w:rsid w:val="004E70C3"/>
    <w:rsid w:val="004F0CA7"/>
    <w:rsid w:val="004F10FB"/>
    <w:rsid w:val="004F2453"/>
    <w:rsid w:val="004F2D5F"/>
    <w:rsid w:val="004F3818"/>
    <w:rsid w:val="004F3B18"/>
    <w:rsid w:val="004F464A"/>
    <w:rsid w:val="004F513B"/>
    <w:rsid w:val="004F5CAD"/>
    <w:rsid w:val="00501B13"/>
    <w:rsid w:val="00501CE3"/>
    <w:rsid w:val="0050245A"/>
    <w:rsid w:val="00504C3B"/>
    <w:rsid w:val="0050742F"/>
    <w:rsid w:val="0051013F"/>
    <w:rsid w:val="005105C1"/>
    <w:rsid w:val="0051319C"/>
    <w:rsid w:val="00515652"/>
    <w:rsid w:val="0051631A"/>
    <w:rsid w:val="00520EAF"/>
    <w:rsid w:val="00522C76"/>
    <w:rsid w:val="00524049"/>
    <w:rsid w:val="005249CC"/>
    <w:rsid w:val="00524DCA"/>
    <w:rsid w:val="005257A5"/>
    <w:rsid w:val="005353D5"/>
    <w:rsid w:val="00536063"/>
    <w:rsid w:val="00536E35"/>
    <w:rsid w:val="00540477"/>
    <w:rsid w:val="00542468"/>
    <w:rsid w:val="005427BC"/>
    <w:rsid w:val="00543B17"/>
    <w:rsid w:val="005451FA"/>
    <w:rsid w:val="00553EB5"/>
    <w:rsid w:val="00554427"/>
    <w:rsid w:val="00561923"/>
    <w:rsid w:val="005671BD"/>
    <w:rsid w:val="00572535"/>
    <w:rsid w:val="00577678"/>
    <w:rsid w:val="0058328C"/>
    <w:rsid w:val="00585FFD"/>
    <w:rsid w:val="00590387"/>
    <w:rsid w:val="005931E9"/>
    <w:rsid w:val="00595E43"/>
    <w:rsid w:val="005A1548"/>
    <w:rsid w:val="005A1AD9"/>
    <w:rsid w:val="005A2844"/>
    <w:rsid w:val="005A2DAE"/>
    <w:rsid w:val="005A3AE4"/>
    <w:rsid w:val="005A4500"/>
    <w:rsid w:val="005A4628"/>
    <w:rsid w:val="005A581C"/>
    <w:rsid w:val="005A72CE"/>
    <w:rsid w:val="005B02E6"/>
    <w:rsid w:val="005B0EE2"/>
    <w:rsid w:val="005B1D68"/>
    <w:rsid w:val="005C04C5"/>
    <w:rsid w:val="005C1E6B"/>
    <w:rsid w:val="005C21B7"/>
    <w:rsid w:val="005C5991"/>
    <w:rsid w:val="005D375B"/>
    <w:rsid w:val="005D43FE"/>
    <w:rsid w:val="005D5C07"/>
    <w:rsid w:val="005E2BE2"/>
    <w:rsid w:val="005E4B9B"/>
    <w:rsid w:val="005F1B3F"/>
    <w:rsid w:val="005F5564"/>
    <w:rsid w:val="005F585E"/>
    <w:rsid w:val="005F6689"/>
    <w:rsid w:val="005F6BD0"/>
    <w:rsid w:val="0060032B"/>
    <w:rsid w:val="0060071D"/>
    <w:rsid w:val="00601C3A"/>
    <w:rsid w:val="006028FB"/>
    <w:rsid w:val="00603BE7"/>
    <w:rsid w:val="00605270"/>
    <w:rsid w:val="006068BD"/>
    <w:rsid w:val="00607F01"/>
    <w:rsid w:val="00610704"/>
    <w:rsid w:val="00612E25"/>
    <w:rsid w:val="006136F4"/>
    <w:rsid w:val="0061724B"/>
    <w:rsid w:val="00621748"/>
    <w:rsid w:val="00623585"/>
    <w:rsid w:val="006242AB"/>
    <w:rsid w:val="00624316"/>
    <w:rsid w:val="006250F1"/>
    <w:rsid w:val="00635371"/>
    <w:rsid w:val="00636C63"/>
    <w:rsid w:val="00636F20"/>
    <w:rsid w:val="00640261"/>
    <w:rsid w:val="00644490"/>
    <w:rsid w:val="00644862"/>
    <w:rsid w:val="00644A5D"/>
    <w:rsid w:val="006467E3"/>
    <w:rsid w:val="006478FB"/>
    <w:rsid w:val="006514CA"/>
    <w:rsid w:val="0065202D"/>
    <w:rsid w:val="00652F05"/>
    <w:rsid w:val="0065563D"/>
    <w:rsid w:val="0065590D"/>
    <w:rsid w:val="00661379"/>
    <w:rsid w:val="00661F3D"/>
    <w:rsid w:val="00663208"/>
    <w:rsid w:val="00664423"/>
    <w:rsid w:val="006664AE"/>
    <w:rsid w:val="006707F9"/>
    <w:rsid w:val="00673BF2"/>
    <w:rsid w:val="0067482A"/>
    <w:rsid w:val="00681931"/>
    <w:rsid w:val="00682CE2"/>
    <w:rsid w:val="006866FF"/>
    <w:rsid w:val="00686DFD"/>
    <w:rsid w:val="00691568"/>
    <w:rsid w:val="00692D40"/>
    <w:rsid w:val="006933D0"/>
    <w:rsid w:val="006935B3"/>
    <w:rsid w:val="006A0838"/>
    <w:rsid w:val="006A0F5B"/>
    <w:rsid w:val="006A319C"/>
    <w:rsid w:val="006A32CF"/>
    <w:rsid w:val="006B1615"/>
    <w:rsid w:val="006B3D6C"/>
    <w:rsid w:val="006B408F"/>
    <w:rsid w:val="006B47F1"/>
    <w:rsid w:val="006B485E"/>
    <w:rsid w:val="006B4CCE"/>
    <w:rsid w:val="006B7E2F"/>
    <w:rsid w:val="006C0497"/>
    <w:rsid w:val="006C04B7"/>
    <w:rsid w:val="006C09A6"/>
    <w:rsid w:val="006C23ED"/>
    <w:rsid w:val="006C3C76"/>
    <w:rsid w:val="006C5F47"/>
    <w:rsid w:val="006C6BE4"/>
    <w:rsid w:val="006E0F83"/>
    <w:rsid w:val="006E5F22"/>
    <w:rsid w:val="006E60AB"/>
    <w:rsid w:val="006F2A0F"/>
    <w:rsid w:val="006F2F6E"/>
    <w:rsid w:val="006F65B1"/>
    <w:rsid w:val="0070110E"/>
    <w:rsid w:val="0070126D"/>
    <w:rsid w:val="00704322"/>
    <w:rsid w:val="007044EE"/>
    <w:rsid w:val="00705C3C"/>
    <w:rsid w:val="00706CD3"/>
    <w:rsid w:val="0070700A"/>
    <w:rsid w:val="0071283E"/>
    <w:rsid w:val="00712E8E"/>
    <w:rsid w:val="0071729F"/>
    <w:rsid w:val="007223B7"/>
    <w:rsid w:val="00723919"/>
    <w:rsid w:val="00723B80"/>
    <w:rsid w:val="00725640"/>
    <w:rsid w:val="00725653"/>
    <w:rsid w:val="00725C94"/>
    <w:rsid w:val="0072704D"/>
    <w:rsid w:val="0073451A"/>
    <w:rsid w:val="0073551D"/>
    <w:rsid w:val="00735747"/>
    <w:rsid w:val="00737BD8"/>
    <w:rsid w:val="00743BDB"/>
    <w:rsid w:val="00750201"/>
    <w:rsid w:val="00751FCF"/>
    <w:rsid w:val="00753C7F"/>
    <w:rsid w:val="00754745"/>
    <w:rsid w:val="00754813"/>
    <w:rsid w:val="00756543"/>
    <w:rsid w:val="00756B25"/>
    <w:rsid w:val="00756E92"/>
    <w:rsid w:val="00757274"/>
    <w:rsid w:val="007604D0"/>
    <w:rsid w:val="007634D9"/>
    <w:rsid w:val="00764513"/>
    <w:rsid w:val="007649A2"/>
    <w:rsid w:val="00766DBF"/>
    <w:rsid w:val="00771019"/>
    <w:rsid w:val="00771048"/>
    <w:rsid w:val="00773231"/>
    <w:rsid w:val="007749D3"/>
    <w:rsid w:val="00777A99"/>
    <w:rsid w:val="00780A3E"/>
    <w:rsid w:val="007835FD"/>
    <w:rsid w:val="00784BC0"/>
    <w:rsid w:val="00786CA4"/>
    <w:rsid w:val="007A012F"/>
    <w:rsid w:val="007A09A3"/>
    <w:rsid w:val="007A28F6"/>
    <w:rsid w:val="007A2D4D"/>
    <w:rsid w:val="007A2E45"/>
    <w:rsid w:val="007A3026"/>
    <w:rsid w:val="007A545C"/>
    <w:rsid w:val="007A55AF"/>
    <w:rsid w:val="007A5CF2"/>
    <w:rsid w:val="007A5E02"/>
    <w:rsid w:val="007A6EB3"/>
    <w:rsid w:val="007A7A9C"/>
    <w:rsid w:val="007B13C6"/>
    <w:rsid w:val="007B29A0"/>
    <w:rsid w:val="007B369F"/>
    <w:rsid w:val="007B6439"/>
    <w:rsid w:val="007B6CF7"/>
    <w:rsid w:val="007B7AD2"/>
    <w:rsid w:val="007C0DFE"/>
    <w:rsid w:val="007C33DB"/>
    <w:rsid w:val="007C6B02"/>
    <w:rsid w:val="007C6CCE"/>
    <w:rsid w:val="007C6F30"/>
    <w:rsid w:val="007C7029"/>
    <w:rsid w:val="007C7623"/>
    <w:rsid w:val="007D010C"/>
    <w:rsid w:val="007D0D0F"/>
    <w:rsid w:val="007D2902"/>
    <w:rsid w:val="007D2C22"/>
    <w:rsid w:val="007D3D02"/>
    <w:rsid w:val="007D4CC3"/>
    <w:rsid w:val="007D6D32"/>
    <w:rsid w:val="007D6FC2"/>
    <w:rsid w:val="007D7AFD"/>
    <w:rsid w:val="007E7802"/>
    <w:rsid w:val="007F0C48"/>
    <w:rsid w:val="007F1167"/>
    <w:rsid w:val="007F1BB8"/>
    <w:rsid w:val="007F52C9"/>
    <w:rsid w:val="007F7D13"/>
    <w:rsid w:val="00800D5E"/>
    <w:rsid w:val="008063B0"/>
    <w:rsid w:val="00813605"/>
    <w:rsid w:val="008149F3"/>
    <w:rsid w:val="00814FD6"/>
    <w:rsid w:val="0082173E"/>
    <w:rsid w:val="00824704"/>
    <w:rsid w:val="008271D7"/>
    <w:rsid w:val="00834FF2"/>
    <w:rsid w:val="00835963"/>
    <w:rsid w:val="00837194"/>
    <w:rsid w:val="00842FA3"/>
    <w:rsid w:val="008445C4"/>
    <w:rsid w:val="0085417C"/>
    <w:rsid w:val="00854832"/>
    <w:rsid w:val="00856B25"/>
    <w:rsid w:val="00856C0F"/>
    <w:rsid w:val="00860A1E"/>
    <w:rsid w:val="0086728E"/>
    <w:rsid w:val="00871BE3"/>
    <w:rsid w:val="008760D1"/>
    <w:rsid w:val="0087796D"/>
    <w:rsid w:val="008803A5"/>
    <w:rsid w:val="0088092B"/>
    <w:rsid w:val="008830B7"/>
    <w:rsid w:val="008841FF"/>
    <w:rsid w:val="00885853"/>
    <w:rsid w:val="00886449"/>
    <w:rsid w:val="00891BFA"/>
    <w:rsid w:val="00892921"/>
    <w:rsid w:val="00892AE4"/>
    <w:rsid w:val="008935DC"/>
    <w:rsid w:val="00895158"/>
    <w:rsid w:val="00895F3F"/>
    <w:rsid w:val="008966A2"/>
    <w:rsid w:val="0089721B"/>
    <w:rsid w:val="00897C27"/>
    <w:rsid w:val="008A3E60"/>
    <w:rsid w:val="008A43A5"/>
    <w:rsid w:val="008A50EF"/>
    <w:rsid w:val="008A5992"/>
    <w:rsid w:val="008A5D38"/>
    <w:rsid w:val="008A632B"/>
    <w:rsid w:val="008B0024"/>
    <w:rsid w:val="008B11F1"/>
    <w:rsid w:val="008B123C"/>
    <w:rsid w:val="008B2D0A"/>
    <w:rsid w:val="008B3035"/>
    <w:rsid w:val="008B45A5"/>
    <w:rsid w:val="008B4805"/>
    <w:rsid w:val="008B4CFE"/>
    <w:rsid w:val="008B652A"/>
    <w:rsid w:val="008C0733"/>
    <w:rsid w:val="008C2EF5"/>
    <w:rsid w:val="008C4691"/>
    <w:rsid w:val="008C4B1F"/>
    <w:rsid w:val="008C5AFE"/>
    <w:rsid w:val="008D1C90"/>
    <w:rsid w:val="008D2FED"/>
    <w:rsid w:val="008D4C56"/>
    <w:rsid w:val="008D5DAD"/>
    <w:rsid w:val="008D69C3"/>
    <w:rsid w:val="008D775C"/>
    <w:rsid w:val="008E045D"/>
    <w:rsid w:val="008E1886"/>
    <w:rsid w:val="008E1BA2"/>
    <w:rsid w:val="008E699B"/>
    <w:rsid w:val="008E7319"/>
    <w:rsid w:val="008F1607"/>
    <w:rsid w:val="008F1A0F"/>
    <w:rsid w:val="008F7776"/>
    <w:rsid w:val="008F7E5A"/>
    <w:rsid w:val="008F7F76"/>
    <w:rsid w:val="00900401"/>
    <w:rsid w:val="00901FA4"/>
    <w:rsid w:val="009020BF"/>
    <w:rsid w:val="00902AFE"/>
    <w:rsid w:val="00903065"/>
    <w:rsid w:val="00903C22"/>
    <w:rsid w:val="009057E1"/>
    <w:rsid w:val="00906C8A"/>
    <w:rsid w:val="00911677"/>
    <w:rsid w:val="0091550E"/>
    <w:rsid w:val="009159CE"/>
    <w:rsid w:val="00916896"/>
    <w:rsid w:val="009170CB"/>
    <w:rsid w:val="00917E41"/>
    <w:rsid w:val="00920BEF"/>
    <w:rsid w:val="00921E03"/>
    <w:rsid w:val="0092222B"/>
    <w:rsid w:val="0092454D"/>
    <w:rsid w:val="0092589C"/>
    <w:rsid w:val="00925F9D"/>
    <w:rsid w:val="009271D9"/>
    <w:rsid w:val="00931163"/>
    <w:rsid w:val="00931318"/>
    <w:rsid w:val="009315D7"/>
    <w:rsid w:val="00935543"/>
    <w:rsid w:val="00935E92"/>
    <w:rsid w:val="00945EA9"/>
    <w:rsid w:val="00946202"/>
    <w:rsid w:val="00951611"/>
    <w:rsid w:val="0095279E"/>
    <w:rsid w:val="0095564A"/>
    <w:rsid w:val="0095780B"/>
    <w:rsid w:val="00960D3D"/>
    <w:rsid w:val="00961F94"/>
    <w:rsid w:val="009626CF"/>
    <w:rsid w:val="0096294C"/>
    <w:rsid w:val="009639D3"/>
    <w:rsid w:val="00963B59"/>
    <w:rsid w:val="00964301"/>
    <w:rsid w:val="00966892"/>
    <w:rsid w:val="009678CA"/>
    <w:rsid w:val="009710CF"/>
    <w:rsid w:val="009721DD"/>
    <w:rsid w:val="00972CE1"/>
    <w:rsid w:val="00974889"/>
    <w:rsid w:val="00974A01"/>
    <w:rsid w:val="009764C8"/>
    <w:rsid w:val="00980A92"/>
    <w:rsid w:val="0098250A"/>
    <w:rsid w:val="00984CB9"/>
    <w:rsid w:val="00990D9A"/>
    <w:rsid w:val="00991062"/>
    <w:rsid w:val="00991EA5"/>
    <w:rsid w:val="00996B56"/>
    <w:rsid w:val="009978C4"/>
    <w:rsid w:val="009A0C91"/>
    <w:rsid w:val="009A1302"/>
    <w:rsid w:val="009A2BFE"/>
    <w:rsid w:val="009A2FBB"/>
    <w:rsid w:val="009A49E0"/>
    <w:rsid w:val="009A6298"/>
    <w:rsid w:val="009B3BB8"/>
    <w:rsid w:val="009B3C3D"/>
    <w:rsid w:val="009B6D93"/>
    <w:rsid w:val="009C121F"/>
    <w:rsid w:val="009C5A20"/>
    <w:rsid w:val="009C6093"/>
    <w:rsid w:val="009D2175"/>
    <w:rsid w:val="009D40FC"/>
    <w:rsid w:val="009D5475"/>
    <w:rsid w:val="009E23B9"/>
    <w:rsid w:val="009E23BD"/>
    <w:rsid w:val="009F2A55"/>
    <w:rsid w:val="009F61EB"/>
    <w:rsid w:val="009F62D1"/>
    <w:rsid w:val="009F79CD"/>
    <w:rsid w:val="00A06213"/>
    <w:rsid w:val="00A07581"/>
    <w:rsid w:val="00A1224B"/>
    <w:rsid w:val="00A1255E"/>
    <w:rsid w:val="00A14207"/>
    <w:rsid w:val="00A1521A"/>
    <w:rsid w:val="00A16F31"/>
    <w:rsid w:val="00A21986"/>
    <w:rsid w:val="00A2609B"/>
    <w:rsid w:val="00A262B9"/>
    <w:rsid w:val="00A264D3"/>
    <w:rsid w:val="00A26CE0"/>
    <w:rsid w:val="00A26D7D"/>
    <w:rsid w:val="00A27E1F"/>
    <w:rsid w:val="00A30F66"/>
    <w:rsid w:val="00A358AE"/>
    <w:rsid w:val="00A36AE4"/>
    <w:rsid w:val="00A37213"/>
    <w:rsid w:val="00A401D2"/>
    <w:rsid w:val="00A43C44"/>
    <w:rsid w:val="00A46259"/>
    <w:rsid w:val="00A4632D"/>
    <w:rsid w:val="00A551C6"/>
    <w:rsid w:val="00A63850"/>
    <w:rsid w:val="00A64159"/>
    <w:rsid w:val="00A65FC1"/>
    <w:rsid w:val="00A66A61"/>
    <w:rsid w:val="00A66C36"/>
    <w:rsid w:val="00A71D08"/>
    <w:rsid w:val="00A8053F"/>
    <w:rsid w:val="00A82D5B"/>
    <w:rsid w:val="00A87D81"/>
    <w:rsid w:val="00A90190"/>
    <w:rsid w:val="00A918B9"/>
    <w:rsid w:val="00A91A57"/>
    <w:rsid w:val="00A91D8D"/>
    <w:rsid w:val="00A93348"/>
    <w:rsid w:val="00A93E3E"/>
    <w:rsid w:val="00A9415F"/>
    <w:rsid w:val="00A945CF"/>
    <w:rsid w:val="00A9660A"/>
    <w:rsid w:val="00A96ED9"/>
    <w:rsid w:val="00A97F3A"/>
    <w:rsid w:val="00A97F73"/>
    <w:rsid w:val="00AA18A4"/>
    <w:rsid w:val="00AA4011"/>
    <w:rsid w:val="00AA66F6"/>
    <w:rsid w:val="00AA72C3"/>
    <w:rsid w:val="00AB05FF"/>
    <w:rsid w:val="00AB5E39"/>
    <w:rsid w:val="00AB5FD5"/>
    <w:rsid w:val="00AC0ED1"/>
    <w:rsid w:val="00AC1D0C"/>
    <w:rsid w:val="00AC233D"/>
    <w:rsid w:val="00AC64B8"/>
    <w:rsid w:val="00AD1643"/>
    <w:rsid w:val="00AD2072"/>
    <w:rsid w:val="00AD3DE0"/>
    <w:rsid w:val="00AD51DA"/>
    <w:rsid w:val="00AD7192"/>
    <w:rsid w:val="00AE13EB"/>
    <w:rsid w:val="00AE21D4"/>
    <w:rsid w:val="00AE6E90"/>
    <w:rsid w:val="00AE75DC"/>
    <w:rsid w:val="00AF0D93"/>
    <w:rsid w:val="00AF2B8E"/>
    <w:rsid w:val="00AF2DC4"/>
    <w:rsid w:val="00AF47E1"/>
    <w:rsid w:val="00AF5EA8"/>
    <w:rsid w:val="00AF62F3"/>
    <w:rsid w:val="00AF741B"/>
    <w:rsid w:val="00B04F8F"/>
    <w:rsid w:val="00B0611B"/>
    <w:rsid w:val="00B12438"/>
    <w:rsid w:val="00B1315F"/>
    <w:rsid w:val="00B147F3"/>
    <w:rsid w:val="00B14CDF"/>
    <w:rsid w:val="00B15AD3"/>
    <w:rsid w:val="00B16F84"/>
    <w:rsid w:val="00B20985"/>
    <w:rsid w:val="00B211EB"/>
    <w:rsid w:val="00B265C2"/>
    <w:rsid w:val="00B275B7"/>
    <w:rsid w:val="00B316EF"/>
    <w:rsid w:val="00B329C3"/>
    <w:rsid w:val="00B34019"/>
    <w:rsid w:val="00B3684D"/>
    <w:rsid w:val="00B370D4"/>
    <w:rsid w:val="00B460CC"/>
    <w:rsid w:val="00B50909"/>
    <w:rsid w:val="00B542C3"/>
    <w:rsid w:val="00B55A85"/>
    <w:rsid w:val="00B55A91"/>
    <w:rsid w:val="00B624CA"/>
    <w:rsid w:val="00B628D0"/>
    <w:rsid w:val="00B635CF"/>
    <w:rsid w:val="00B67A45"/>
    <w:rsid w:val="00B67FEC"/>
    <w:rsid w:val="00B70907"/>
    <w:rsid w:val="00B74CC0"/>
    <w:rsid w:val="00B75B8C"/>
    <w:rsid w:val="00B7671A"/>
    <w:rsid w:val="00B778D7"/>
    <w:rsid w:val="00B81697"/>
    <w:rsid w:val="00B81F83"/>
    <w:rsid w:val="00B84E73"/>
    <w:rsid w:val="00B85C60"/>
    <w:rsid w:val="00B86FFA"/>
    <w:rsid w:val="00B91B7D"/>
    <w:rsid w:val="00BA199D"/>
    <w:rsid w:val="00BA5A0F"/>
    <w:rsid w:val="00BA6F13"/>
    <w:rsid w:val="00BA78B2"/>
    <w:rsid w:val="00BB4DBA"/>
    <w:rsid w:val="00BB5F8C"/>
    <w:rsid w:val="00BB7AA2"/>
    <w:rsid w:val="00BC2457"/>
    <w:rsid w:val="00BC2EEF"/>
    <w:rsid w:val="00BC3341"/>
    <w:rsid w:val="00BC3A1D"/>
    <w:rsid w:val="00BD1513"/>
    <w:rsid w:val="00BD2AED"/>
    <w:rsid w:val="00BD7D17"/>
    <w:rsid w:val="00BE14CC"/>
    <w:rsid w:val="00BE1DBB"/>
    <w:rsid w:val="00BE53F0"/>
    <w:rsid w:val="00BE64C1"/>
    <w:rsid w:val="00BE7E63"/>
    <w:rsid w:val="00BF23E3"/>
    <w:rsid w:val="00BF277F"/>
    <w:rsid w:val="00BF3AF3"/>
    <w:rsid w:val="00BF6C59"/>
    <w:rsid w:val="00BF74FF"/>
    <w:rsid w:val="00BF7509"/>
    <w:rsid w:val="00C00DD4"/>
    <w:rsid w:val="00C00FA5"/>
    <w:rsid w:val="00C02F70"/>
    <w:rsid w:val="00C032CF"/>
    <w:rsid w:val="00C0334C"/>
    <w:rsid w:val="00C0483B"/>
    <w:rsid w:val="00C04AA7"/>
    <w:rsid w:val="00C06E0C"/>
    <w:rsid w:val="00C107A6"/>
    <w:rsid w:val="00C10BEB"/>
    <w:rsid w:val="00C1336C"/>
    <w:rsid w:val="00C16F4F"/>
    <w:rsid w:val="00C20E75"/>
    <w:rsid w:val="00C21CC2"/>
    <w:rsid w:val="00C27AD6"/>
    <w:rsid w:val="00C32E38"/>
    <w:rsid w:val="00C33C54"/>
    <w:rsid w:val="00C34820"/>
    <w:rsid w:val="00C36979"/>
    <w:rsid w:val="00C36DBD"/>
    <w:rsid w:val="00C3790F"/>
    <w:rsid w:val="00C379E0"/>
    <w:rsid w:val="00C42A2B"/>
    <w:rsid w:val="00C43452"/>
    <w:rsid w:val="00C45008"/>
    <w:rsid w:val="00C45AEA"/>
    <w:rsid w:val="00C50CCF"/>
    <w:rsid w:val="00C52808"/>
    <w:rsid w:val="00C528A5"/>
    <w:rsid w:val="00C545C0"/>
    <w:rsid w:val="00C55275"/>
    <w:rsid w:val="00C57226"/>
    <w:rsid w:val="00C57F1E"/>
    <w:rsid w:val="00C60113"/>
    <w:rsid w:val="00C604D7"/>
    <w:rsid w:val="00C6096C"/>
    <w:rsid w:val="00C61C8F"/>
    <w:rsid w:val="00C62AA2"/>
    <w:rsid w:val="00C62C0E"/>
    <w:rsid w:val="00C62E3D"/>
    <w:rsid w:val="00C64AFB"/>
    <w:rsid w:val="00C6558D"/>
    <w:rsid w:val="00C65DAC"/>
    <w:rsid w:val="00C66328"/>
    <w:rsid w:val="00C6701A"/>
    <w:rsid w:val="00C67B36"/>
    <w:rsid w:val="00C713D1"/>
    <w:rsid w:val="00C730BB"/>
    <w:rsid w:val="00C73700"/>
    <w:rsid w:val="00C7536F"/>
    <w:rsid w:val="00C775C7"/>
    <w:rsid w:val="00C776D7"/>
    <w:rsid w:val="00C8154F"/>
    <w:rsid w:val="00C82F07"/>
    <w:rsid w:val="00C84BE4"/>
    <w:rsid w:val="00C84D51"/>
    <w:rsid w:val="00C86F1B"/>
    <w:rsid w:val="00C90515"/>
    <w:rsid w:val="00C907A6"/>
    <w:rsid w:val="00C91408"/>
    <w:rsid w:val="00C93755"/>
    <w:rsid w:val="00C94586"/>
    <w:rsid w:val="00C972BF"/>
    <w:rsid w:val="00C97FBE"/>
    <w:rsid w:val="00CA0E45"/>
    <w:rsid w:val="00CA5969"/>
    <w:rsid w:val="00CA6CA2"/>
    <w:rsid w:val="00CB00B6"/>
    <w:rsid w:val="00CB055E"/>
    <w:rsid w:val="00CB14E5"/>
    <w:rsid w:val="00CB1538"/>
    <w:rsid w:val="00CB1797"/>
    <w:rsid w:val="00CB194B"/>
    <w:rsid w:val="00CB57E4"/>
    <w:rsid w:val="00CC2D77"/>
    <w:rsid w:val="00CC2FC4"/>
    <w:rsid w:val="00CC602C"/>
    <w:rsid w:val="00CC7FD3"/>
    <w:rsid w:val="00CD0391"/>
    <w:rsid w:val="00CD4F3C"/>
    <w:rsid w:val="00CD5921"/>
    <w:rsid w:val="00CD7787"/>
    <w:rsid w:val="00CD7FED"/>
    <w:rsid w:val="00CE495F"/>
    <w:rsid w:val="00CE7385"/>
    <w:rsid w:val="00CF28BE"/>
    <w:rsid w:val="00CF651F"/>
    <w:rsid w:val="00CF6F30"/>
    <w:rsid w:val="00CF7779"/>
    <w:rsid w:val="00D017DC"/>
    <w:rsid w:val="00D027D7"/>
    <w:rsid w:val="00D072F8"/>
    <w:rsid w:val="00D14631"/>
    <w:rsid w:val="00D15608"/>
    <w:rsid w:val="00D16A3A"/>
    <w:rsid w:val="00D17424"/>
    <w:rsid w:val="00D20AA0"/>
    <w:rsid w:val="00D224C9"/>
    <w:rsid w:val="00D22C2F"/>
    <w:rsid w:val="00D23750"/>
    <w:rsid w:val="00D248F7"/>
    <w:rsid w:val="00D3031E"/>
    <w:rsid w:val="00D3288B"/>
    <w:rsid w:val="00D340C5"/>
    <w:rsid w:val="00D36BB3"/>
    <w:rsid w:val="00D40F69"/>
    <w:rsid w:val="00D4272B"/>
    <w:rsid w:val="00D4285D"/>
    <w:rsid w:val="00D45351"/>
    <w:rsid w:val="00D534C7"/>
    <w:rsid w:val="00D56022"/>
    <w:rsid w:val="00D56D72"/>
    <w:rsid w:val="00D62438"/>
    <w:rsid w:val="00D64999"/>
    <w:rsid w:val="00D716AB"/>
    <w:rsid w:val="00D72551"/>
    <w:rsid w:val="00D74513"/>
    <w:rsid w:val="00D77533"/>
    <w:rsid w:val="00D77AA6"/>
    <w:rsid w:val="00D81587"/>
    <w:rsid w:val="00D81D4F"/>
    <w:rsid w:val="00D8540A"/>
    <w:rsid w:val="00D908CA"/>
    <w:rsid w:val="00D92F60"/>
    <w:rsid w:val="00D95BD3"/>
    <w:rsid w:val="00D960B5"/>
    <w:rsid w:val="00D96D78"/>
    <w:rsid w:val="00DA2EF1"/>
    <w:rsid w:val="00DA2F3E"/>
    <w:rsid w:val="00DA439B"/>
    <w:rsid w:val="00DA5CF5"/>
    <w:rsid w:val="00DB13DA"/>
    <w:rsid w:val="00DB25A5"/>
    <w:rsid w:val="00DB2B49"/>
    <w:rsid w:val="00DB329A"/>
    <w:rsid w:val="00DC0BAA"/>
    <w:rsid w:val="00DC2267"/>
    <w:rsid w:val="00DC5A00"/>
    <w:rsid w:val="00DC7039"/>
    <w:rsid w:val="00DD45F9"/>
    <w:rsid w:val="00DD6BF3"/>
    <w:rsid w:val="00DD72BB"/>
    <w:rsid w:val="00DD75FA"/>
    <w:rsid w:val="00DE3C0B"/>
    <w:rsid w:val="00DE6195"/>
    <w:rsid w:val="00DE757C"/>
    <w:rsid w:val="00DE7905"/>
    <w:rsid w:val="00DF0071"/>
    <w:rsid w:val="00DF3875"/>
    <w:rsid w:val="00DF38ED"/>
    <w:rsid w:val="00DF6FD6"/>
    <w:rsid w:val="00E01FA6"/>
    <w:rsid w:val="00E049BE"/>
    <w:rsid w:val="00E1058A"/>
    <w:rsid w:val="00E11A35"/>
    <w:rsid w:val="00E16D16"/>
    <w:rsid w:val="00E17248"/>
    <w:rsid w:val="00E25444"/>
    <w:rsid w:val="00E311F4"/>
    <w:rsid w:val="00E32505"/>
    <w:rsid w:val="00E33DD9"/>
    <w:rsid w:val="00E36ECE"/>
    <w:rsid w:val="00E413C0"/>
    <w:rsid w:val="00E42208"/>
    <w:rsid w:val="00E4248B"/>
    <w:rsid w:val="00E43245"/>
    <w:rsid w:val="00E46AE6"/>
    <w:rsid w:val="00E50A5A"/>
    <w:rsid w:val="00E50D21"/>
    <w:rsid w:val="00E51063"/>
    <w:rsid w:val="00E51171"/>
    <w:rsid w:val="00E52265"/>
    <w:rsid w:val="00E53B97"/>
    <w:rsid w:val="00E53E56"/>
    <w:rsid w:val="00E555AC"/>
    <w:rsid w:val="00E564ED"/>
    <w:rsid w:val="00E61B6B"/>
    <w:rsid w:val="00E633A5"/>
    <w:rsid w:val="00E634D3"/>
    <w:rsid w:val="00E64E44"/>
    <w:rsid w:val="00E6500A"/>
    <w:rsid w:val="00E70F34"/>
    <w:rsid w:val="00E719DF"/>
    <w:rsid w:val="00E759A3"/>
    <w:rsid w:val="00E77383"/>
    <w:rsid w:val="00E82467"/>
    <w:rsid w:val="00E8407E"/>
    <w:rsid w:val="00E85F52"/>
    <w:rsid w:val="00E924ED"/>
    <w:rsid w:val="00E9514A"/>
    <w:rsid w:val="00E97BAE"/>
    <w:rsid w:val="00EA0F72"/>
    <w:rsid w:val="00EA60BB"/>
    <w:rsid w:val="00EA6315"/>
    <w:rsid w:val="00EA7F88"/>
    <w:rsid w:val="00EB04EE"/>
    <w:rsid w:val="00EB1F46"/>
    <w:rsid w:val="00EB3096"/>
    <w:rsid w:val="00EB4F49"/>
    <w:rsid w:val="00EB50D7"/>
    <w:rsid w:val="00EB6A51"/>
    <w:rsid w:val="00EC505A"/>
    <w:rsid w:val="00EC75FE"/>
    <w:rsid w:val="00EC7F03"/>
    <w:rsid w:val="00ED0605"/>
    <w:rsid w:val="00ED0D32"/>
    <w:rsid w:val="00ED1A1D"/>
    <w:rsid w:val="00ED27E0"/>
    <w:rsid w:val="00ED564F"/>
    <w:rsid w:val="00EE2C64"/>
    <w:rsid w:val="00EE55B2"/>
    <w:rsid w:val="00EE5A9B"/>
    <w:rsid w:val="00EE6564"/>
    <w:rsid w:val="00EF048C"/>
    <w:rsid w:val="00EF10C5"/>
    <w:rsid w:val="00EF6847"/>
    <w:rsid w:val="00F005F3"/>
    <w:rsid w:val="00F0165B"/>
    <w:rsid w:val="00F0208D"/>
    <w:rsid w:val="00F037FB"/>
    <w:rsid w:val="00F04D09"/>
    <w:rsid w:val="00F052EC"/>
    <w:rsid w:val="00F0653D"/>
    <w:rsid w:val="00F06ABE"/>
    <w:rsid w:val="00F07EDE"/>
    <w:rsid w:val="00F11930"/>
    <w:rsid w:val="00F12F2A"/>
    <w:rsid w:val="00F13012"/>
    <w:rsid w:val="00F168E7"/>
    <w:rsid w:val="00F21837"/>
    <w:rsid w:val="00F22E16"/>
    <w:rsid w:val="00F237E2"/>
    <w:rsid w:val="00F239D7"/>
    <w:rsid w:val="00F245D7"/>
    <w:rsid w:val="00F2487B"/>
    <w:rsid w:val="00F26B26"/>
    <w:rsid w:val="00F30C3F"/>
    <w:rsid w:val="00F32717"/>
    <w:rsid w:val="00F32904"/>
    <w:rsid w:val="00F33925"/>
    <w:rsid w:val="00F33B2E"/>
    <w:rsid w:val="00F34DEB"/>
    <w:rsid w:val="00F368A7"/>
    <w:rsid w:val="00F37BA8"/>
    <w:rsid w:val="00F42F4D"/>
    <w:rsid w:val="00F4753D"/>
    <w:rsid w:val="00F475F0"/>
    <w:rsid w:val="00F478AF"/>
    <w:rsid w:val="00F47A68"/>
    <w:rsid w:val="00F53B3A"/>
    <w:rsid w:val="00F56313"/>
    <w:rsid w:val="00F60E96"/>
    <w:rsid w:val="00F750A2"/>
    <w:rsid w:val="00F752D4"/>
    <w:rsid w:val="00F754DF"/>
    <w:rsid w:val="00F75756"/>
    <w:rsid w:val="00F82445"/>
    <w:rsid w:val="00F832E7"/>
    <w:rsid w:val="00F841A3"/>
    <w:rsid w:val="00F8430E"/>
    <w:rsid w:val="00F85A53"/>
    <w:rsid w:val="00F861EA"/>
    <w:rsid w:val="00F90326"/>
    <w:rsid w:val="00F9388D"/>
    <w:rsid w:val="00F94D96"/>
    <w:rsid w:val="00FA021E"/>
    <w:rsid w:val="00FA0DAC"/>
    <w:rsid w:val="00FA1514"/>
    <w:rsid w:val="00FA41EE"/>
    <w:rsid w:val="00FA55E0"/>
    <w:rsid w:val="00FA5FDA"/>
    <w:rsid w:val="00FA70DA"/>
    <w:rsid w:val="00FA71F5"/>
    <w:rsid w:val="00FB1F9E"/>
    <w:rsid w:val="00FB720C"/>
    <w:rsid w:val="00FB7800"/>
    <w:rsid w:val="00FC0EB0"/>
    <w:rsid w:val="00FC3086"/>
    <w:rsid w:val="00FD0044"/>
    <w:rsid w:val="00FE1329"/>
    <w:rsid w:val="00FE1E87"/>
    <w:rsid w:val="00FE351A"/>
    <w:rsid w:val="00FE3CA1"/>
    <w:rsid w:val="00FE5B7F"/>
    <w:rsid w:val="00FE60D2"/>
    <w:rsid w:val="00FF39F5"/>
    <w:rsid w:val="00FF4FA3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D63236"/>
  <w15:docId w15:val="{8353AC95-E567-4EA2-A7BE-8D12DCF5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45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gwek1">
    <w:name w:val="heading 1"/>
    <w:basedOn w:val="Normalny"/>
    <w:next w:val="Normalny"/>
    <w:link w:val="Nagwek1Znak"/>
    <w:autoRedefine/>
    <w:qFormat/>
    <w:rsid w:val="00064621"/>
    <w:pPr>
      <w:keepNext/>
      <w:widowControl/>
      <w:spacing w:before="120" w:line="360" w:lineRule="auto"/>
      <w:jc w:val="center"/>
      <w:outlineLvl w:val="0"/>
    </w:pPr>
    <w:rPr>
      <w:rFonts w:ascii="Times New Roman" w:hAnsi="Times New Roman" w:cs="Times New Roman"/>
      <w:b/>
      <w:bCs/>
      <w:kern w:val="32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qFormat/>
    <w:rsid w:val="00166F54"/>
    <w:pPr>
      <w:keepNext/>
      <w:spacing w:after="120" w:line="360" w:lineRule="auto"/>
      <w:jc w:val="center"/>
      <w:outlineLvl w:val="1"/>
    </w:pPr>
    <w:rPr>
      <w:rFonts w:ascii="Times New Roman" w:hAnsi="Times New Roman" w:cs="Times New Roman"/>
      <w:b/>
      <w:bCs/>
      <w:iCs/>
      <w:sz w:val="24"/>
      <w:szCs w:val="22"/>
    </w:rPr>
  </w:style>
  <w:style w:type="paragraph" w:styleId="Nagwek3">
    <w:name w:val="heading 3"/>
    <w:basedOn w:val="Normalny"/>
    <w:next w:val="Normalny"/>
    <w:link w:val="Nagwek3Znak"/>
    <w:qFormat/>
    <w:rsid w:val="00D7451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1D14AF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A4A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3A4AF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A4AFB"/>
  </w:style>
  <w:style w:type="paragraph" w:customStyle="1" w:styleId="StylNagwek1Skalaznaku101">
    <w:name w:val="Styl Nagłówek 1 + Skala znaku: 101%"/>
    <w:basedOn w:val="Nagwek1"/>
    <w:autoRedefine/>
    <w:rsid w:val="00292E73"/>
    <w:pPr>
      <w:spacing w:after="120"/>
    </w:pPr>
    <w:rPr>
      <w:w w:val="101"/>
    </w:rPr>
  </w:style>
  <w:style w:type="paragraph" w:styleId="Tekstpodstawowywcity">
    <w:name w:val="Body Text Indent"/>
    <w:basedOn w:val="Normalny"/>
    <w:rsid w:val="00021F33"/>
    <w:pPr>
      <w:widowControl/>
      <w:suppressAutoHyphens/>
      <w:autoSpaceDE/>
      <w:autoSpaceDN/>
      <w:adjustRightInd/>
      <w:ind w:left="360" w:hanging="360"/>
    </w:pPr>
    <w:rPr>
      <w:rFonts w:ascii="Times New Roman" w:hAnsi="Times New Roman" w:cs="Times New Roman"/>
      <w:sz w:val="24"/>
      <w:lang w:eastAsia="ar-SA"/>
    </w:rPr>
  </w:style>
  <w:style w:type="paragraph" w:customStyle="1" w:styleId="Styl1Znak">
    <w:name w:val="Styl1 Znak"/>
    <w:basedOn w:val="Normalny"/>
    <w:link w:val="Styl1ZnakZnak"/>
    <w:autoRedefine/>
    <w:rsid w:val="008B45A5"/>
    <w:pPr>
      <w:shd w:val="clear" w:color="auto" w:fill="FFFFFF"/>
      <w:tabs>
        <w:tab w:val="left" w:pos="230"/>
      </w:tabs>
      <w:spacing w:line="230" w:lineRule="exact"/>
    </w:pPr>
    <w:rPr>
      <w:b/>
      <w:bCs/>
      <w:color w:val="993300"/>
    </w:rPr>
  </w:style>
  <w:style w:type="character" w:customStyle="1" w:styleId="Styl1ZnakZnak">
    <w:name w:val="Styl1 Znak Znak"/>
    <w:basedOn w:val="Domylnaczcionkaakapitu"/>
    <w:link w:val="Styl1Znak"/>
    <w:rsid w:val="008B45A5"/>
    <w:rPr>
      <w:rFonts w:ascii="Arial" w:hAnsi="Arial" w:cs="Arial"/>
      <w:b/>
      <w:bCs/>
      <w:color w:val="993300"/>
      <w:lang w:val="pl-PL" w:eastAsia="pl-PL" w:bidi="ar-SA"/>
    </w:rPr>
  </w:style>
  <w:style w:type="character" w:customStyle="1" w:styleId="StylPogrubienieBrzowy">
    <w:name w:val="Styl Pogrubienie Brązowy"/>
    <w:basedOn w:val="Domylnaczcionkaakapitu"/>
    <w:rsid w:val="008B45A5"/>
    <w:rPr>
      <w:b/>
      <w:bCs/>
      <w:color w:val="800000"/>
    </w:rPr>
  </w:style>
  <w:style w:type="character" w:customStyle="1" w:styleId="Nagwek2Znak">
    <w:name w:val="Nagłówek 2 Znak"/>
    <w:basedOn w:val="Domylnaczcionkaakapitu"/>
    <w:link w:val="Nagwek2"/>
    <w:rsid w:val="00166F54"/>
    <w:rPr>
      <w:b/>
      <w:bCs/>
      <w:iCs/>
      <w:sz w:val="24"/>
      <w:szCs w:val="22"/>
    </w:rPr>
  </w:style>
  <w:style w:type="character" w:customStyle="1" w:styleId="Nagwek3Znak">
    <w:name w:val="Nagłówek 3 Znak"/>
    <w:basedOn w:val="Domylnaczcionkaakapitu"/>
    <w:link w:val="Nagwek3"/>
    <w:rsid w:val="00D74513"/>
    <w:rPr>
      <w:rFonts w:ascii="Cambria" w:eastAsia="Times New Roman" w:hAnsi="Cambria" w:cs="Times New Roman"/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39"/>
    <w:qFormat/>
    <w:rsid w:val="00D74513"/>
    <w:pPr>
      <w:keepLines/>
      <w:autoSpaceDE/>
      <w:autoSpaceDN/>
      <w:adjustRightInd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754813"/>
    <w:pPr>
      <w:tabs>
        <w:tab w:val="right" w:leader="dot" w:pos="9347"/>
      </w:tabs>
      <w:spacing w:line="360" w:lineRule="auto"/>
    </w:pPr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903065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2F6AA4"/>
    <w:pPr>
      <w:ind w:left="200"/>
    </w:pPr>
  </w:style>
  <w:style w:type="paragraph" w:customStyle="1" w:styleId="StylRowyWyjustowanyPrzed6pt">
    <w:name w:val="Styl Różowy Wyjustowany Przed:  6 pt"/>
    <w:basedOn w:val="Normalny"/>
    <w:autoRedefine/>
    <w:rsid w:val="00A4632D"/>
    <w:pPr>
      <w:spacing w:before="120"/>
      <w:jc w:val="both"/>
    </w:pPr>
    <w:rPr>
      <w:rFonts w:cs="Times New Roman"/>
    </w:rPr>
  </w:style>
  <w:style w:type="paragraph" w:customStyle="1" w:styleId="StylRowyWyjustowanyPrzed6pt1">
    <w:name w:val="Styl Różowy Wyjustowany Przed:  6 pt1"/>
    <w:basedOn w:val="Normalny"/>
    <w:rsid w:val="00A4632D"/>
    <w:pPr>
      <w:spacing w:before="120"/>
      <w:jc w:val="both"/>
    </w:pPr>
    <w:rPr>
      <w:rFonts w:cs="Times New Roman"/>
      <w:color w:val="000000"/>
    </w:rPr>
  </w:style>
  <w:style w:type="paragraph" w:customStyle="1" w:styleId="Default">
    <w:name w:val="Default"/>
    <w:rsid w:val="00B147F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C3341"/>
    <w:rPr>
      <w:b/>
      <w:bCs/>
    </w:rPr>
  </w:style>
  <w:style w:type="paragraph" w:styleId="Podtytu">
    <w:name w:val="Subtitle"/>
    <w:basedOn w:val="Normalny"/>
    <w:next w:val="Tekstpodstawowy"/>
    <w:link w:val="PodtytuZnak"/>
    <w:qFormat/>
    <w:rsid w:val="002223F7"/>
    <w:pPr>
      <w:widowControl/>
      <w:suppressAutoHyphens/>
      <w:autoSpaceDE/>
      <w:autoSpaceDN/>
      <w:adjustRightInd/>
      <w:jc w:val="center"/>
    </w:pPr>
    <w:rPr>
      <w:sz w:val="28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2223F7"/>
    <w:rPr>
      <w:rFonts w:ascii="Arial" w:hAnsi="Arial" w:cs="Arial"/>
      <w:sz w:val="28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2223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223F7"/>
    <w:rPr>
      <w:rFonts w:ascii="Arial" w:hAnsi="Arial" w:cs="Arial"/>
    </w:rPr>
  </w:style>
  <w:style w:type="numbering" w:customStyle="1" w:styleId="Styl1">
    <w:name w:val="Styl1"/>
    <w:uiPriority w:val="99"/>
    <w:rsid w:val="004E1A64"/>
    <w:pPr>
      <w:numPr>
        <w:numId w:val="29"/>
      </w:numPr>
    </w:pPr>
  </w:style>
  <w:style w:type="paragraph" w:styleId="Akapitzlist">
    <w:name w:val="List Paragraph"/>
    <w:basedOn w:val="Normalny"/>
    <w:uiPriority w:val="34"/>
    <w:qFormat/>
    <w:rsid w:val="00C4500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kstgwny">
    <w:name w:val="Tekst główny"/>
    <w:basedOn w:val="Normalny"/>
    <w:qFormat/>
    <w:rsid w:val="00C107A6"/>
    <w:pPr>
      <w:widowControl/>
      <w:autoSpaceDE/>
      <w:autoSpaceDN/>
      <w:adjustRightInd/>
      <w:ind w:right="-255"/>
      <w:jc w:val="both"/>
    </w:pPr>
    <w:rPr>
      <w:rFonts w:ascii="Calibri" w:hAnsi="Calibri" w:cs="Times New Roman"/>
      <w:sz w:val="24"/>
    </w:rPr>
  </w:style>
  <w:style w:type="paragraph" w:customStyle="1" w:styleId="bodytext21">
    <w:name w:val="bodytext21"/>
    <w:basedOn w:val="Normalny"/>
    <w:rsid w:val="000F79E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1D14A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rsid w:val="00064621"/>
    <w:rPr>
      <w:b/>
      <w:bCs/>
      <w:kern w:val="32"/>
      <w:sz w:val="24"/>
      <w:szCs w:val="24"/>
    </w:rPr>
  </w:style>
  <w:style w:type="character" w:customStyle="1" w:styleId="Domylnaczcionkaakapitu2">
    <w:name w:val="Domyślna czcionka akapitu2"/>
    <w:rsid w:val="001D14AF"/>
  </w:style>
  <w:style w:type="character" w:customStyle="1" w:styleId="Domylnaczcionkaakapitu1">
    <w:name w:val="Domyślna czcionka akapitu1"/>
    <w:rsid w:val="001D14AF"/>
  </w:style>
  <w:style w:type="paragraph" w:customStyle="1" w:styleId="Nagwek10">
    <w:name w:val="Nagłówek1"/>
    <w:basedOn w:val="Normalny"/>
    <w:next w:val="Tekstpodstawowy"/>
    <w:rsid w:val="001D14AF"/>
    <w:pPr>
      <w:keepNext/>
      <w:widowControl/>
      <w:suppressAutoHyphens/>
      <w:autoSpaceDE/>
      <w:autoSpaceDN/>
      <w:adjustRightInd/>
      <w:spacing w:before="240" w:after="120"/>
    </w:pPr>
    <w:rPr>
      <w:rFonts w:eastAsia="MS Mincho" w:cs="Tahoma"/>
      <w:sz w:val="28"/>
      <w:szCs w:val="28"/>
      <w:lang w:eastAsia="ar-SA"/>
    </w:rPr>
  </w:style>
  <w:style w:type="paragraph" w:styleId="Lista">
    <w:name w:val="List"/>
    <w:basedOn w:val="Tekstpodstawowy"/>
    <w:semiHidden/>
    <w:rsid w:val="001D14AF"/>
    <w:pPr>
      <w:widowControl/>
      <w:suppressAutoHyphens/>
      <w:autoSpaceDE/>
      <w:autoSpaceDN/>
      <w:adjustRightInd/>
      <w:spacing w:after="0"/>
    </w:pPr>
    <w:rPr>
      <w:sz w:val="18"/>
      <w:szCs w:val="24"/>
      <w:lang w:eastAsia="ar-SA"/>
    </w:rPr>
  </w:style>
  <w:style w:type="paragraph" w:customStyle="1" w:styleId="Podpis1">
    <w:name w:val="Podpis1"/>
    <w:basedOn w:val="Normalny"/>
    <w:rsid w:val="001D14AF"/>
    <w:pPr>
      <w:widowControl/>
      <w:suppressLineNumbers/>
      <w:suppressAutoHyphens/>
      <w:autoSpaceDE/>
      <w:autoSpaceDN/>
      <w:adjustRightInd/>
      <w:spacing w:before="120" w:after="120"/>
    </w:pPr>
    <w:rPr>
      <w:rFonts w:ascii="Times New Roman" w:hAnsi="Times New Roman" w:cs="Times New Roman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1D14AF"/>
    <w:pPr>
      <w:widowControl/>
      <w:suppressLineNumbers/>
      <w:suppressAutoHyphens/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basedOn w:val="Normalny"/>
    <w:next w:val="Tekstpodstawowy"/>
    <w:rsid w:val="001D14AF"/>
    <w:pPr>
      <w:keepNext/>
      <w:widowControl/>
      <w:suppressAutoHyphens/>
      <w:autoSpaceDE/>
      <w:autoSpaceDN/>
      <w:adjustRightInd/>
      <w:spacing w:before="240" w:after="120"/>
    </w:pPr>
    <w:rPr>
      <w:rFonts w:eastAsia="MS Mincho" w:cs="Tahoma"/>
      <w:sz w:val="28"/>
      <w:szCs w:val="28"/>
      <w:lang w:eastAsia="ar-SA"/>
    </w:rPr>
  </w:style>
  <w:style w:type="paragraph" w:customStyle="1" w:styleId="Legenda1">
    <w:name w:val="Legenda1"/>
    <w:basedOn w:val="Normalny"/>
    <w:rsid w:val="001D14AF"/>
    <w:pPr>
      <w:widowControl/>
      <w:suppressLineNumbers/>
      <w:suppressAutoHyphens/>
      <w:autoSpaceDE/>
      <w:autoSpaceDN/>
      <w:adjustRightInd/>
      <w:spacing w:before="120" w:after="120"/>
    </w:pPr>
    <w:rPr>
      <w:rFonts w:ascii="Times New Roman" w:hAnsi="Times New Roman" w:cs="Times New Roman"/>
      <w:i/>
      <w:iCs/>
      <w:sz w:val="24"/>
      <w:szCs w:val="24"/>
      <w:lang w:eastAsia="ar-SA"/>
    </w:rPr>
  </w:style>
  <w:style w:type="paragraph" w:customStyle="1" w:styleId="Index">
    <w:name w:val="Index"/>
    <w:basedOn w:val="Normalny"/>
    <w:rsid w:val="001D14AF"/>
    <w:pPr>
      <w:widowControl/>
      <w:suppressLineNumbers/>
      <w:suppressAutoHyphens/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rsid w:val="001D14AF"/>
    <w:rPr>
      <w:rFonts w:ascii="Arial" w:hAnsi="Arial" w:cs="Arial"/>
    </w:rPr>
  </w:style>
  <w:style w:type="character" w:customStyle="1" w:styleId="NagwekZnak">
    <w:name w:val="Nagłówek Znak"/>
    <w:basedOn w:val="Domylnaczcionkaakapitu"/>
    <w:link w:val="Nagwek"/>
    <w:rsid w:val="001D14AF"/>
    <w:rPr>
      <w:rFonts w:ascii="Arial" w:hAnsi="Arial" w:cs="Arial"/>
    </w:rPr>
  </w:style>
  <w:style w:type="paragraph" w:customStyle="1" w:styleId="TableContents">
    <w:name w:val="Table Contents"/>
    <w:basedOn w:val="Normalny"/>
    <w:rsid w:val="001D14AF"/>
    <w:pPr>
      <w:widowControl/>
      <w:suppressLineNumbers/>
      <w:suppressAutoHyphens/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1D14AF"/>
    <w:pPr>
      <w:jc w:val="center"/>
    </w:pPr>
    <w:rPr>
      <w:b/>
      <w:bCs/>
    </w:rPr>
  </w:style>
  <w:style w:type="paragraph" w:customStyle="1" w:styleId="Zawartotabeli">
    <w:name w:val="Zawartość tabeli"/>
    <w:basedOn w:val="Normalny"/>
    <w:rsid w:val="001D14AF"/>
    <w:pPr>
      <w:widowControl/>
      <w:suppressLineNumbers/>
      <w:suppressAutoHyphens/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1D14AF"/>
    <w:pPr>
      <w:jc w:val="center"/>
    </w:pPr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D14AF"/>
    <w:pPr>
      <w:widowControl/>
      <w:suppressAutoHyphens/>
      <w:autoSpaceDE/>
      <w:autoSpaceDN/>
      <w:adjustRightInd/>
      <w:ind w:left="480"/>
    </w:pPr>
    <w:rPr>
      <w:rFonts w:ascii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14AF"/>
    <w:pPr>
      <w:widowControl/>
      <w:suppressAutoHyphens/>
      <w:autoSpaceDE/>
      <w:autoSpaceDN/>
      <w:adjustRightInd/>
    </w:pPr>
    <w:rPr>
      <w:rFonts w:ascii="Tahoma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14AF"/>
    <w:rPr>
      <w:rFonts w:ascii="Tahoma" w:hAnsi="Tahoma" w:cs="Tahoma"/>
      <w:sz w:val="16"/>
      <w:szCs w:val="16"/>
      <w:lang w:eastAsia="ar-SA"/>
    </w:rPr>
  </w:style>
  <w:style w:type="paragraph" w:styleId="Spistreci4">
    <w:name w:val="toc 4"/>
    <w:basedOn w:val="Normalny"/>
    <w:next w:val="Normalny"/>
    <w:autoRedefine/>
    <w:uiPriority w:val="39"/>
    <w:unhideWhenUsed/>
    <w:rsid w:val="001D14AF"/>
    <w:pPr>
      <w:widowControl/>
      <w:suppressAutoHyphens/>
      <w:autoSpaceDE/>
      <w:autoSpaceDN/>
      <w:adjustRightInd/>
      <w:ind w:left="720"/>
    </w:pPr>
    <w:rPr>
      <w:rFonts w:ascii="Calibri" w:hAnsi="Calibri" w:cs="Times New Roman"/>
      <w:lang w:eastAsia="ar-SA"/>
    </w:rPr>
  </w:style>
  <w:style w:type="paragraph" w:styleId="Spistreci5">
    <w:name w:val="toc 5"/>
    <w:basedOn w:val="Normalny"/>
    <w:next w:val="Normalny"/>
    <w:autoRedefine/>
    <w:uiPriority w:val="39"/>
    <w:unhideWhenUsed/>
    <w:rsid w:val="001D14AF"/>
    <w:pPr>
      <w:widowControl/>
      <w:suppressAutoHyphens/>
      <w:autoSpaceDE/>
      <w:autoSpaceDN/>
      <w:adjustRightInd/>
      <w:ind w:left="960"/>
    </w:pPr>
    <w:rPr>
      <w:rFonts w:ascii="Calibri" w:hAnsi="Calibri" w:cs="Times New Roman"/>
      <w:lang w:eastAsia="ar-SA"/>
    </w:rPr>
  </w:style>
  <w:style w:type="paragraph" w:styleId="Spistreci6">
    <w:name w:val="toc 6"/>
    <w:basedOn w:val="Normalny"/>
    <w:next w:val="Normalny"/>
    <w:autoRedefine/>
    <w:uiPriority w:val="39"/>
    <w:unhideWhenUsed/>
    <w:rsid w:val="001D14AF"/>
    <w:pPr>
      <w:widowControl/>
      <w:suppressAutoHyphens/>
      <w:autoSpaceDE/>
      <w:autoSpaceDN/>
      <w:adjustRightInd/>
      <w:ind w:left="1200"/>
    </w:pPr>
    <w:rPr>
      <w:rFonts w:ascii="Calibri" w:hAnsi="Calibri" w:cs="Times New Roman"/>
      <w:lang w:eastAsia="ar-SA"/>
    </w:rPr>
  </w:style>
  <w:style w:type="paragraph" w:styleId="Spistreci7">
    <w:name w:val="toc 7"/>
    <w:basedOn w:val="Normalny"/>
    <w:next w:val="Normalny"/>
    <w:autoRedefine/>
    <w:uiPriority w:val="39"/>
    <w:unhideWhenUsed/>
    <w:rsid w:val="001D14AF"/>
    <w:pPr>
      <w:widowControl/>
      <w:suppressAutoHyphens/>
      <w:autoSpaceDE/>
      <w:autoSpaceDN/>
      <w:adjustRightInd/>
      <w:ind w:left="1440"/>
    </w:pPr>
    <w:rPr>
      <w:rFonts w:ascii="Calibri" w:hAnsi="Calibri" w:cs="Times New Roman"/>
      <w:lang w:eastAsia="ar-SA"/>
    </w:rPr>
  </w:style>
  <w:style w:type="paragraph" w:styleId="Spistreci8">
    <w:name w:val="toc 8"/>
    <w:basedOn w:val="Normalny"/>
    <w:next w:val="Normalny"/>
    <w:autoRedefine/>
    <w:uiPriority w:val="39"/>
    <w:unhideWhenUsed/>
    <w:rsid w:val="001D14AF"/>
    <w:pPr>
      <w:widowControl/>
      <w:suppressAutoHyphens/>
      <w:autoSpaceDE/>
      <w:autoSpaceDN/>
      <w:adjustRightInd/>
      <w:ind w:left="1680"/>
    </w:pPr>
    <w:rPr>
      <w:rFonts w:ascii="Calibri" w:hAnsi="Calibri" w:cs="Times New Roman"/>
      <w:lang w:eastAsia="ar-SA"/>
    </w:rPr>
  </w:style>
  <w:style w:type="paragraph" w:styleId="Spistreci9">
    <w:name w:val="toc 9"/>
    <w:basedOn w:val="Normalny"/>
    <w:next w:val="Normalny"/>
    <w:autoRedefine/>
    <w:uiPriority w:val="39"/>
    <w:unhideWhenUsed/>
    <w:rsid w:val="001D14AF"/>
    <w:pPr>
      <w:widowControl/>
      <w:suppressAutoHyphens/>
      <w:autoSpaceDE/>
      <w:autoSpaceDN/>
      <w:adjustRightInd/>
      <w:ind w:left="1920"/>
    </w:pPr>
    <w:rPr>
      <w:rFonts w:ascii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1D1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1D14AF"/>
    <w:pPr>
      <w:widowControl/>
      <w:pBdr>
        <w:bottom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1D14AF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1D14AF"/>
    <w:pPr>
      <w:widowControl/>
      <w:pBdr>
        <w:top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1D14AF"/>
    <w:rPr>
      <w:rFonts w:ascii="Arial" w:hAnsi="Arial" w:cs="Arial"/>
      <w:vanish/>
      <w:sz w:val="16"/>
      <w:szCs w:val="16"/>
    </w:rPr>
  </w:style>
  <w:style w:type="paragraph" w:customStyle="1" w:styleId="ust">
    <w:name w:val="ust"/>
    <w:basedOn w:val="Normalny"/>
    <w:rsid w:val="001D14A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rt">
    <w:name w:val="art"/>
    <w:basedOn w:val="Normalny"/>
    <w:rsid w:val="001D14A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1D14AF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54CE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54CE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54C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59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596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596B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59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596B"/>
    <w:rPr>
      <w:rFonts w:ascii="Arial" w:hAnsi="Arial" w:cs="Arial"/>
      <w:b/>
      <w:bCs/>
    </w:rPr>
  </w:style>
  <w:style w:type="paragraph" w:styleId="Poprawka">
    <w:name w:val="Revision"/>
    <w:hidden/>
    <w:uiPriority w:val="99"/>
    <w:semiHidden/>
    <w:rsid w:val="00161CEC"/>
    <w:rPr>
      <w:rFonts w:ascii="Arial" w:hAnsi="Arial" w:cs="Arial"/>
    </w:rPr>
  </w:style>
  <w:style w:type="character" w:customStyle="1" w:styleId="WW8Num3z0">
    <w:name w:val="WW8Num3z0"/>
    <w:rsid w:val="00F06ABE"/>
    <w:rPr>
      <w:bCs/>
      <w:sz w:val="22"/>
    </w:rPr>
  </w:style>
  <w:style w:type="paragraph" w:styleId="NormalnyWeb">
    <w:name w:val="Normal (Web)"/>
    <w:basedOn w:val="Normalny"/>
    <w:uiPriority w:val="99"/>
    <w:unhideWhenUsed/>
    <w:rsid w:val="00F2487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rawo.vulcan.edu.pl/przegdok.asp?qdatprz=30-10-2017&amp;qplikid=1" TargetMode="External"/><Relationship Id="rId18" Type="http://schemas.openxmlformats.org/officeDocument/2006/relationships/hyperlink" Target="http://www.prawo.vulcan.edu.pl/przegdok.asp?qdatprz=30-10-2017&amp;qplikid=1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prawo.vulcan.edu.pl/przegdok.asp?qdatprz=31-10-2017&amp;qplikid=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rawo.vulcan.edu.pl/przegdok.asp?qdatprz=30-10-2017&amp;qplikid=1" TargetMode="External"/><Relationship Id="rId17" Type="http://schemas.openxmlformats.org/officeDocument/2006/relationships/hyperlink" Target="http://www.prawo.vulcan.edu.pl/przegdok.asp?qdatprz=30-10-2017&amp;qplikid=1" TargetMode="External"/><Relationship Id="rId25" Type="http://schemas.openxmlformats.org/officeDocument/2006/relationships/hyperlink" Target="http://www.prawo.vulcan.edu.pl/przegdok.asp?qdatprz=30-10-2017&amp;qplikid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rawo.vulcan.edu.pl/przegdok.asp?qdatprz=30-10-2017&amp;qplikid=1" TargetMode="External"/><Relationship Id="rId20" Type="http://schemas.openxmlformats.org/officeDocument/2006/relationships/hyperlink" Target="http://www.prawo.vulcan.edu.pl/przegdok.asp?qdatprz=31-10-2017&amp;qplikid=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wo.vulcan.edu.pl/przegdok.asp?qdatprz=30-10-2017&amp;qplikid=1" TargetMode="External"/><Relationship Id="rId24" Type="http://schemas.openxmlformats.org/officeDocument/2006/relationships/hyperlink" Target="http://www.prawo.vulcan.edu.pl/przegdok.asp?qdatprz=30-10-2017&amp;qplikid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awo.vulcan.edu.pl/przegdok.asp?qdatprz=30-10-2017&amp;qplikid=1" TargetMode="External"/><Relationship Id="rId23" Type="http://schemas.openxmlformats.org/officeDocument/2006/relationships/hyperlink" Target="http://www.prawo.vulcan.edu.pl/przegdok.asp?qdatprz=30-10-2017&amp;qplikid=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prawo.vulcan.edu.pl/przegdok.asp?qdatprz=30-10-2017&amp;qplikid=1" TargetMode="External"/><Relationship Id="rId19" Type="http://schemas.openxmlformats.org/officeDocument/2006/relationships/hyperlink" Target="http://www.prawo.vulcan.edu.pl/przegdok.asp?qdatprz=31-10-2017&amp;qplikid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30-10-2017&amp;qplikid=1" TargetMode="External"/><Relationship Id="rId14" Type="http://schemas.openxmlformats.org/officeDocument/2006/relationships/hyperlink" Target="http://www.prawo.vulcan.edu.pl/przegdok.asp?qdatprz=30-10-2017&amp;qplikid=1" TargetMode="External"/><Relationship Id="rId22" Type="http://schemas.openxmlformats.org/officeDocument/2006/relationships/hyperlink" Target="http://www.prawo.vulcan.edu.pl/przegdok.asp?qdatprz=31-10-2017&amp;qplikid=1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486B1-A78B-4096-B6D2-20B2B4E7A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63</Pages>
  <Words>14961</Words>
  <Characters>102068</Characters>
  <Application>Microsoft Office Word</Application>
  <DocSecurity>0</DocSecurity>
  <Lines>850</Lines>
  <Paragraphs>233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116796</CharactersWithSpaces>
  <SharedDoc>false</SharedDoc>
  <HLinks>
    <vt:vector size="168" baseType="variant">
      <vt:variant>
        <vt:i4>1441800</vt:i4>
      </vt:variant>
      <vt:variant>
        <vt:i4>117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114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111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2818106</vt:i4>
      </vt:variant>
      <vt:variant>
        <vt:i4>108</vt:i4>
      </vt:variant>
      <vt:variant>
        <vt:i4>0</vt:i4>
      </vt:variant>
      <vt:variant>
        <vt:i4>5</vt:i4>
      </vt:variant>
      <vt:variant>
        <vt:lpwstr>http://www.prawo.vulcan.edu.pl/przegdok.asp?qdatprz=31-10-2017&amp;qplikid=1</vt:lpwstr>
      </vt:variant>
      <vt:variant>
        <vt:lpwstr>P1A329</vt:lpwstr>
      </vt:variant>
      <vt:variant>
        <vt:i4>2818106</vt:i4>
      </vt:variant>
      <vt:variant>
        <vt:i4>105</vt:i4>
      </vt:variant>
      <vt:variant>
        <vt:i4>0</vt:i4>
      </vt:variant>
      <vt:variant>
        <vt:i4>5</vt:i4>
      </vt:variant>
      <vt:variant>
        <vt:lpwstr>http://www.prawo.vulcan.edu.pl/przegdok.asp?qdatprz=31-10-2017&amp;qplikid=1</vt:lpwstr>
      </vt:variant>
      <vt:variant>
        <vt:lpwstr>P1A329</vt:lpwstr>
      </vt:variant>
      <vt:variant>
        <vt:i4>1507336</vt:i4>
      </vt:variant>
      <vt:variant>
        <vt:i4>102</vt:i4>
      </vt:variant>
      <vt:variant>
        <vt:i4>0</vt:i4>
      </vt:variant>
      <vt:variant>
        <vt:i4>5</vt:i4>
      </vt:variant>
      <vt:variant>
        <vt:lpwstr>http://www.prawo.vulcan.edu.pl/przegdok.asp?qdatprz=31-10-2017&amp;qplikid=1</vt:lpwstr>
      </vt:variant>
      <vt:variant>
        <vt:lpwstr>P1A6</vt:lpwstr>
      </vt:variant>
      <vt:variant>
        <vt:i4>2818106</vt:i4>
      </vt:variant>
      <vt:variant>
        <vt:i4>99</vt:i4>
      </vt:variant>
      <vt:variant>
        <vt:i4>0</vt:i4>
      </vt:variant>
      <vt:variant>
        <vt:i4>5</vt:i4>
      </vt:variant>
      <vt:variant>
        <vt:lpwstr>http://www.prawo.vulcan.edu.pl/przegdok.asp?qdatprz=31-10-2017&amp;qplikid=1</vt:lpwstr>
      </vt:variant>
      <vt:variant>
        <vt:lpwstr>P1A329</vt:lpwstr>
      </vt:variant>
      <vt:variant>
        <vt:i4>1441800</vt:i4>
      </vt:variant>
      <vt:variant>
        <vt:i4>96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93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90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87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84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81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78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75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72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1441800</vt:i4>
      </vt:variant>
      <vt:variant>
        <vt:i4>69</vt:i4>
      </vt:variant>
      <vt:variant>
        <vt:i4>0</vt:i4>
      </vt:variant>
      <vt:variant>
        <vt:i4>5</vt:i4>
      </vt:variant>
      <vt:variant>
        <vt:lpwstr>http://www.prawo.vulcan.edu.pl/przegdok.asp?qdatprz=30-10-2017&amp;qplikid=1</vt:lpwstr>
      </vt:variant>
      <vt:variant>
        <vt:lpwstr>P1A6</vt:lpwstr>
      </vt:variant>
      <vt:variant>
        <vt:i4>1900606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_Toc517957953</vt:lpwstr>
      </vt:variant>
      <vt:variant>
        <vt:i4>1900606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_Toc517957952</vt:lpwstr>
      </vt:variant>
      <vt:variant>
        <vt:i4>1900606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_Toc517957951</vt:lpwstr>
      </vt:variant>
      <vt:variant>
        <vt:i4>1900606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_Toc517957950</vt:lpwstr>
      </vt:variant>
      <vt:variant>
        <vt:i4>1835070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_Toc517957949</vt:lpwstr>
      </vt:variant>
      <vt:variant>
        <vt:i4>1835070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_Toc517957948</vt:lpwstr>
      </vt:variant>
      <vt:variant>
        <vt:i4>1835070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_Toc517957947</vt:lpwstr>
      </vt:variant>
      <vt:variant>
        <vt:i4>1835070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_Toc517957946</vt:lpwstr>
      </vt:variant>
      <vt:variant>
        <vt:i4>1835070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_Toc517957945</vt:lpwstr>
      </vt:variant>
      <vt:variant>
        <vt:i4>1835070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_Toc517957944</vt:lpwstr>
      </vt:variant>
      <vt:variant>
        <vt:i4>1835070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_Toc517957943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Sobien</dc:creator>
  <cp:lastModifiedBy>Janusz Magiera</cp:lastModifiedBy>
  <cp:revision>113</cp:revision>
  <cp:lastPrinted>2026-09-09T10:15:00Z</cp:lastPrinted>
  <dcterms:created xsi:type="dcterms:W3CDTF">2022-01-05T12:52:00Z</dcterms:created>
  <dcterms:modified xsi:type="dcterms:W3CDTF">2026-09-09T10:15:00Z</dcterms:modified>
</cp:coreProperties>
</file>